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A823" w14:textId="7C5BA421" w:rsidR="00495A95" w:rsidRDefault="00951E0C" w:rsidP="007D1BE4">
      <w:pPr>
        <w:pStyle w:val="Titre"/>
        <w:pBdr>
          <w:top w:val="single" w:sz="4" w:space="10" w:color="FFFFFF"/>
          <w:left w:val="single" w:sz="4" w:space="4" w:color="FFFFFF"/>
          <w:bottom w:val="single" w:sz="4" w:space="10" w:color="FFFFFF"/>
          <w:right w:val="single" w:sz="4" w:space="4" w:color="FFFFFF"/>
        </w:pBdr>
        <w:tabs>
          <w:tab w:val="left" w:pos="3150"/>
          <w:tab w:val="left" w:pos="3720"/>
        </w:tabs>
        <w:ind w:left="-567" w:right="118" w:firstLine="567"/>
        <w:rPr>
          <w:rFonts w:ascii="Arial" w:hAnsi="Arial" w:cs="Arial"/>
          <w:i/>
          <w:sz w:val="2"/>
        </w:rPr>
      </w:pPr>
      <w:r w:rsidRPr="00E82549">
        <w:rPr>
          <w:rFonts w:ascii="Arial" w:hAnsi="Arial" w:cs="Arial"/>
          <w:noProof/>
          <w:lang w:eastAsia="fr-FR"/>
        </w:rPr>
        <w:drawing>
          <wp:inline distT="0" distB="0" distL="0" distR="0" wp14:anchorId="565571C7" wp14:editId="47615737">
            <wp:extent cx="1718945" cy="753745"/>
            <wp:effectExtent l="0" t="0" r="0" b="0"/>
            <wp:docPr id="3" name="Image 2" descr="Y:\Dmg\6_Gestion Moyens\6.6_Travaux Imprimerie\6.65_Imprimerie.pao\Serveur_pao\LOGOTHEQUE\DÉPARTEMENT\LOGO 2019-04-2019\EUROCD57_LOGO_QUADRI-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Y:\Dmg\6_Gestion Moyens\6.6_Travaux Imprimerie\6.65_Imprimerie.pao\Serveur_pao\LOGOTHEQUE\DÉPARTEMENT\LOGO 2019-04-2019\EUROCD57_LOGO_QUADRI-O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8945" cy="753745"/>
                    </a:xfrm>
                    <a:prstGeom prst="rect">
                      <a:avLst/>
                    </a:prstGeom>
                    <a:noFill/>
                    <a:ln>
                      <a:noFill/>
                    </a:ln>
                  </pic:spPr>
                </pic:pic>
              </a:graphicData>
            </a:graphic>
          </wp:inline>
        </w:drawing>
      </w:r>
    </w:p>
    <w:p w14:paraId="741AF5AC" w14:textId="77777777" w:rsidR="00044533" w:rsidRPr="004754A4" w:rsidRDefault="000907EA"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b/>
          <w:sz w:val="48"/>
          <w:szCs w:val="48"/>
        </w:rPr>
      </w:pPr>
      <w:r w:rsidRPr="004754A4">
        <w:rPr>
          <w:rFonts w:ascii="Arial" w:hAnsi="Arial"/>
          <w:b/>
          <w:sz w:val="48"/>
          <w:szCs w:val="48"/>
        </w:rPr>
        <w:t>ASSOCIATIONS</w:t>
      </w:r>
    </w:p>
    <w:p w14:paraId="494FCB44" w14:textId="312CA999" w:rsidR="000907EA" w:rsidRPr="007C771A" w:rsidRDefault="00DF28CE" w:rsidP="00275E6D">
      <w:pPr>
        <w:pBdr>
          <w:top w:val="single" w:sz="12" w:space="1" w:color="00007A"/>
          <w:left w:val="single" w:sz="12" w:space="4" w:color="00007A"/>
          <w:bottom w:val="single" w:sz="12" w:space="1" w:color="00007A"/>
          <w:right w:val="single" w:sz="12" w:space="4" w:color="00007A"/>
        </w:pBdr>
        <w:spacing w:after="240"/>
        <w:ind w:right="282"/>
        <w:jc w:val="center"/>
        <w:rPr>
          <w:rFonts w:ascii="Arial" w:hAnsi="Arial"/>
          <w:b/>
          <w:sz w:val="44"/>
          <w:szCs w:val="44"/>
        </w:rPr>
      </w:pPr>
      <w:r w:rsidRPr="004754A4">
        <w:rPr>
          <w:rFonts w:ascii="Arial" w:hAnsi="Arial"/>
          <w:b/>
          <w:sz w:val="44"/>
          <w:szCs w:val="44"/>
        </w:rPr>
        <w:t xml:space="preserve">Dossier de demande de </w:t>
      </w:r>
      <w:r w:rsidRPr="007C771A">
        <w:rPr>
          <w:rFonts w:ascii="Arial" w:hAnsi="Arial"/>
          <w:b/>
          <w:sz w:val="44"/>
          <w:szCs w:val="44"/>
        </w:rPr>
        <w:t>subvention</w:t>
      </w:r>
      <w:r w:rsidR="00DC69AA" w:rsidRPr="007C771A">
        <w:rPr>
          <w:rFonts w:ascii="Arial" w:hAnsi="Arial"/>
          <w:b/>
          <w:sz w:val="44"/>
          <w:szCs w:val="44"/>
        </w:rPr>
        <w:t xml:space="preserve"> 20</w:t>
      </w:r>
      <w:r w:rsidR="000625AB" w:rsidRPr="007C771A">
        <w:rPr>
          <w:rFonts w:ascii="Arial" w:hAnsi="Arial"/>
          <w:b/>
          <w:sz w:val="44"/>
          <w:szCs w:val="44"/>
        </w:rPr>
        <w:t>2</w:t>
      </w:r>
      <w:r w:rsidR="00D35F57">
        <w:rPr>
          <w:rFonts w:ascii="Arial" w:hAnsi="Arial"/>
          <w:b/>
          <w:sz w:val="44"/>
          <w:szCs w:val="44"/>
        </w:rPr>
        <w:t>7</w:t>
      </w:r>
    </w:p>
    <w:p w14:paraId="1535BE75" w14:textId="6EECC5E6" w:rsidR="00A77A2D" w:rsidRPr="004754A4" w:rsidRDefault="0073413C" w:rsidP="00153F22">
      <w:pPr>
        <w:pBdr>
          <w:top w:val="single" w:sz="12" w:space="1" w:color="00007A"/>
          <w:left w:val="single" w:sz="12" w:space="4" w:color="00007A"/>
          <w:bottom w:val="single" w:sz="12" w:space="1" w:color="00007A"/>
          <w:right w:val="single" w:sz="12" w:space="4" w:color="00007A"/>
        </w:pBdr>
        <w:spacing w:after="240"/>
        <w:ind w:right="282"/>
        <w:jc w:val="center"/>
        <w:rPr>
          <w:rFonts w:ascii="Arial" w:hAnsi="Arial"/>
          <w:sz w:val="22"/>
          <w:szCs w:val="22"/>
        </w:rPr>
      </w:pPr>
      <w:r w:rsidRPr="007C771A">
        <w:rPr>
          <w:rFonts w:ascii="Arial" w:hAnsi="Arial"/>
          <w:szCs w:val="24"/>
        </w:rPr>
        <w:t xml:space="preserve">A adresser </w:t>
      </w:r>
      <w:r w:rsidR="000625AB" w:rsidRPr="007C771A">
        <w:rPr>
          <w:rFonts w:ascii="Arial" w:hAnsi="Arial"/>
          <w:b/>
          <w:color w:val="FF0000"/>
          <w:szCs w:val="24"/>
          <w:u w:val="single"/>
        </w:rPr>
        <w:t>PAR COURRIER</w:t>
      </w:r>
      <w:r w:rsidR="000625AB" w:rsidRPr="007C771A">
        <w:rPr>
          <w:rFonts w:ascii="Arial" w:hAnsi="Arial"/>
          <w:b/>
          <w:color w:val="FF0000"/>
          <w:szCs w:val="24"/>
        </w:rPr>
        <w:t xml:space="preserve"> AVANT LE</w:t>
      </w:r>
      <w:r w:rsidR="00335691" w:rsidRPr="007C771A">
        <w:rPr>
          <w:rFonts w:ascii="Arial" w:hAnsi="Arial"/>
          <w:b/>
          <w:color w:val="FF0000"/>
          <w:szCs w:val="24"/>
        </w:rPr>
        <w:t xml:space="preserve"> </w:t>
      </w:r>
      <w:r w:rsidR="004F12A9" w:rsidRPr="007C771A">
        <w:rPr>
          <w:rFonts w:ascii="Arial" w:hAnsi="Arial"/>
          <w:b/>
          <w:color w:val="FF0000"/>
          <w:szCs w:val="24"/>
        </w:rPr>
        <w:t>31</w:t>
      </w:r>
      <w:r w:rsidR="005C39E0" w:rsidRPr="007C771A">
        <w:rPr>
          <w:rFonts w:ascii="Arial" w:hAnsi="Arial"/>
          <w:b/>
          <w:color w:val="FF0000"/>
          <w:szCs w:val="24"/>
        </w:rPr>
        <w:t xml:space="preserve"> </w:t>
      </w:r>
      <w:r w:rsidR="000E6246" w:rsidRPr="007C771A">
        <w:rPr>
          <w:rFonts w:ascii="Arial" w:hAnsi="Arial"/>
          <w:b/>
          <w:color w:val="FF0000"/>
          <w:szCs w:val="24"/>
        </w:rPr>
        <w:t>DECEMBRE 20</w:t>
      </w:r>
      <w:r w:rsidR="001330BB" w:rsidRPr="007C771A">
        <w:rPr>
          <w:rFonts w:ascii="Arial" w:hAnsi="Arial"/>
          <w:b/>
          <w:color w:val="FF0000"/>
          <w:szCs w:val="24"/>
        </w:rPr>
        <w:t>2</w:t>
      </w:r>
      <w:r w:rsidR="00D35F57">
        <w:rPr>
          <w:rFonts w:ascii="Arial" w:hAnsi="Arial"/>
          <w:b/>
          <w:color w:val="FF0000"/>
          <w:szCs w:val="24"/>
        </w:rPr>
        <w:t>6</w:t>
      </w:r>
      <w:r w:rsidR="00DC69AA" w:rsidRPr="007C771A">
        <w:rPr>
          <w:rFonts w:ascii="Arial" w:hAnsi="Arial"/>
          <w:szCs w:val="24"/>
        </w:rPr>
        <w:t xml:space="preserve"> à </w:t>
      </w:r>
      <w:r w:rsidR="00DC69AA" w:rsidRPr="007C771A">
        <w:rPr>
          <w:rFonts w:ascii="Arial" w:hAnsi="Arial"/>
          <w:sz w:val="22"/>
          <w:szCs w:val="22"/>
        </w:rPr>
        <w:t>:</w:t>
      </w:r>
    </w:p>
    <w:p w14:paraId="49D83E4F" w14:textId="77777777" w:rsidR="00A77A2D" w:rsidRPr="004754A4" w:rsidRDefault="00DC69AA"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b/>
          <w:sz w:val="22"/>
          <w:szCs w:val="22"/>
        </w:rPr>
      </w:pPr>
      <w:r w:rsidRPr="004754A4">
        <w:rPr>
          <w:rFonts w:ascii="Arial" w:hAnsi="Arial"/>
          <w:b/>
          <w:sz w:val="22"/>
          <w:szCs w:val="22"/>
        </w:rPr>
        <w:t>Monsieur</w:t>
      </w:r>
      <w:r w:rsidR="00386159" w:rsidRPr="004754A4">
        <w:rPr>
          <w:rFonts w:ascii="Arial" w:hAnsi="Arial"/>
          <w:b/>
          <w:sz w:val="22"/>
          <w:szCs w:val="22"/>
        </w:rPr>
        <w:t xml:space="preserve"> le Président du </w:t>
      </w:r>
      <w:r w:rsidR="00BF29CF">
        <w:rPr>
          <w:rFonts w:ascii="Arial" w:hAnsi="Arial"/>
          <w:b/>
          <w:sz w:val="22"/>
          <w:szCs w:val="22"/>
        </w:rPr>
        <w:t>Département de la Moselle</w:t>
      </w:r>
    </w:p>
    <w:p w14:paraId="07DB3232" w14:textId="77777777" w:rsidR="00D24E26" w:rsidRDefault="002149A3"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b/>
          <w:sz w:val="22"/>
          <w:szCs w:val="22"/>
        </w:rPr>
      </w:pPr>
      <w:r w:rsidRPr="004754A4">
        <w:rPr>
          <w:rFonts w:ascii="Arial" w:hAnsi="Arial"/>
          <w:b/>
          <w:sz w:val="22"/>
          <w:szCs w:val="22"/>
        </w:rPr>
        <w:t xml:space="preserve">Direction </w:t>
      </w:r>
      <w:r w:rsidR="005C39E0">
        <w:rPr>
          <w:rFonts w:ascii="Arial" w:hAnsi="Arial"/>
          <w:b/>
          <w:sz w:val="22"/>
          <w:szCs w:val="22"/>
        </w:rPr>
        <w:t>des Sports, de la Jeunesse et de la Culture</w:t>
      </w:r>
    </w:p>
    <w:p w14:paraId="7F21654D" w14:textId="77777777" w:rsidR="00980F92" w:rsidRDefault="004E0C3E"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b/>
          <w:sz w:val="22"/>
          <w:szCs w:val="22"/>
        </w:rPr>
      </w:pPr>
      <w:r>
        <w:rPr>
          <w:rFonts w:ascii="Arial" w:hAnsi="Arial"/>
          <w:b/>
          <w:sz w:val="22"/>
          <w:szCs w:val="22"/>
        </w:rPr>
        <w:t>Service des P</w:t>
      </w:r>
      <w:r w:rsidR="008E3FBF">
        <w:rPr>
          <w:rFonts w:ascii="Arial" w:hAnsi="Arial"/>
          <w:b/>
          <w:sz w:val="22"/>
          <w:szCs w:val="22"/>
        </w:rPr>
        <w:t>artenariats</w:t>
      </w:r>
      <w:r>
        <w:rPr>
          <w:rFonts w:ascii="Arial" w:hAnsi="Arial"/>
          <w:b/>
          <w:sz w:val="22"/>
          <w:szCs w:val="22"/>
        </w:rPr>
        <w:t xml:space="preserve"> Artistiques et Culturels</w:t>
      </w:r>
    </w:p>
    <w:p w14:paraId="3F384391" w14:textId="77777777" w:rsidR="00DC69AA" w:rsidRDefault="00DC69AA"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b/>
          <w:sz w:val="22"/>
          <w:szCs w:val="22"/>
        </w:rPr>
      </w:pPr>
      <w:r w:rsidRPr="004754A4">
        <w:rPr>
          <w:rFonts w:ascii="Arial" w:hAnsi="Arial"/>
          <w:b/>
          <w:sz w:val="22"/>
          <w:szCs w:val="22"/>
        </w:rPr>
        <w:t>Hôtel du Dép</w:t>
      </w:r>
      <w:r w:rsidR="00442216" w:rsidRPr="004754A4">
        <w:rPr>
          <w:rFonts w:ascii="Arial" w:hAnsi="Arial"/>
          <w:b/>
          <w:sz w:val="22"/>
          <w:szCs w:val="22"/>
        </w:rPr>
        <w:t xml:space="preserve">artement </w:t>
      </w:r>
      <w:r w:rsidR="00A77A2D" w:rsidRPr="004754A4">
        <w:rPr>
          <w:rFonts w:ascii="Arial" w:hAnsi="Arial"/>
          <w:b/>
          <w:sz w:val="22"/>
          <w:szCs w:val="22"/>
        </w:rPr>
        <w:t xml:space="preserve">- </w:t>
      </w:r>
      <w:r w:rsidR="00442216" w:rsidRPr="004754A4">
        <w:rPr>
          <w:rFonts w:ascii="Arial" w:hAnsi="Arial"/>
          <w:b/>
          <w:sz w:val="22"/>
          <w:szCs w:val="22"/>
        </w:rPr>
        <w:t>1 rue du Pont Moreau</w:t>
      </w:r>
      <w:r w:rsidR="00A77A2D" w:rsidRPr="004754A4">
        <w:rPr>
          <w:rFonts w:ascii="Arial" w:hAnsi="Arial"/>
          <w:b/>
          <w:sz w:val="22"/>
          <w:szCs w:val="22"/>
        </w:rPr>
        <w:t xml:space="preserve"> - </w:t>
      </w:r>
      <w:r w:rsidR="00442216" w:rsidRPr="004754A4">
        <w:rPr>
          <w:rFonts w:ascii="Arial" w:hAnsi="Arial"/>
          <w:b/>
          <w:sz w:val="22"/>
          <w:szCs w:val="22"/>
        </w:rPr>
        <w:t>CS</w:t>
      </w:r>
      <w:r w:rsidRPr="004754A4">
        <w:rPr>
          <w:rFonts w:ascii="Arial" w:hAnsi="Arial"/>
          <w:b/>
          <w:sz w:val="22"/>
          <w:szCs w:val="22"/>
        </w:rPr>
        <w:t xml:space="preserve"> 11096 </w:t>
      </w:r>
      <w:r w:rsidR="00A77A2D" w:rsidRPr="004754A4">
        <w:rPr>
          <w:rFonts w:ascii="Arial" w:hAnsi="Arial"/>
          <w:b/>
          <w:sz w:val="22"/>
          <w:szCs w:val="22"/>
        </w:rPr>
        <w:t xml:space="preserve">- </w:t>
      </w:r>
      <w:r w:rsidRPr="004754A4">
        <w:rPr>
          <w:rFonts w:ascii="Arial" w:hAnsi="Arial"/>
          <w:b/>
          <w:sz w:val="22"/>
          <w:szCs w:val="22"/>
        </w:rPr>
        <w:t>57036 METZ CEDEX</w:t>
      </w:r>
      <w:r w:rsidRPr="004754A4">
        <w:rPr>
          <w:rFonts w:ascii="Arial" w:hAnsi="Arial"/>
          <w:sz w:val="22"/>
          <w:szCs w:val="22"/>
        </w:rPr>
        <w:t xml:space="preserve"> </w:t>
      </w:r>
      <w:r w:rsidRPr="00E104E0">
        <w:rPr>
          <w:rFonts w:ascii="Arial" w:hAnsi="Arial"/>
          <w:b/>
          <w:sz w:val="22"/>
          <w:szCs w:val="22"/>
        </w:rPr>
        <w:t>1</w:t>
      </w:r>
    </w:p>
    <w:p w14:paraId="6C84F09C" w14:textId="77777777" w:rsidR="000625AB" w:rsidRPr="001754FA" w:rsidRDefault="000625AB" w:rsidP="00153F22">
      <w:pPr>
        <w:pBdr>
          <w:top w:val="single" w:sz="12" w:space="1" w:color="00007A"/>
          <w:left w:val="single" w:sz="12" w:space="4" w:color="00007A"/>
          <w:bottom w:val="single" w:sz="12" w:space="1" w:color="00007A"/>
          <w:right w:val="single" w:sz="12" w:space="4" w:color="00007A"/>
        </w:pBdr>
        <w:spacing w:after="120"/>
        <w:ind w:right="282"/>
        <w:jc w:val="center"/>
        <w:rPr>
          <w:rFonts w:ascii="Arial" w:hAnsi="Arial"/>
          <w:sz w:val="20"/>
        </w:rPr>
      </w:pPr>
    </w:p>
    <w:p w14:paraId="430F6FD5" w14:textId="77777777" w:rsidR="001C2704" w:rsidRPr="009C728A" w:rsidRDefault="003B5A9B" w:rsidP="00DA74E1">
      <w:pPr>
        <w:ind w:left="-142" w:right="260"/>
        <w:jc w:val="center"/>
        <w:rPr>
          <w:rFonts w:ascii="Arial" w:hAnsi="Arial" w:cs="Arial"/>
          <w:b/>
          <w:color w:val="00007A"/>
          <w:sz w:val="28"/>
          <w:szCs w:val="28"/>
        </w:rPr>
      </w:pPr>
      <w:r w:rsidRPr="009C728A">
        <w:rPr>
          <w:rFonts w:ascii="Arial" w:hAnsi="Arial" w:cs="Arial"/>
          <w:b/>
          <w:color w:val="00007A"/>
          <w:sz w:val="28"/>
          <w:szCs w:val="28"/>
        </w:rPr>
        <w:t>ATTENTION :</w:t>
      </w:r>
    </w:p>
    <w:p w14:paraId="42420C3B" w14:textId="77777777" w:rsidR="003B5A9B" w:rsidRPr="009C728A" w:rsidRDefault="003B5A9B" w:rsidP="00DA74E1">
      <w:pPr>
        <w:ind w:left="-142" w:right="118"/>
        <w:jc w:val="center"/>
        <w:rPr>
          <w:rFonts w:ascii="Arial" w:hAnsi="Arial" w:cs="Arial"/>
          <w:b/>
          <w:color w:val="00007A"/>
          <w:sz w:val="28"/>
          <w:szCs w:val="28"/>
        </w:rPr>
      </w:pPr>
      <w:r w:rsidRPr="009C728A">
        <w:rPr>
          <w:rFonts w:ascii="Arial" w:hAnsi="Arial" w:cs="Arial"/>
          <w:b/>
          <w:color w:val="00007A"/>
          <w:sz w:val="28"/>
          <w:szCs w:val="28"/>
        </w:rPr>
        <w:t>Les dossiers hors délai ou in</w:t>
      </w:r>
      <w:r w:rsidRPr="0027010B">
        <w:rPr>
          <w:rFonts w:ascii="Arial" w:hAnsi="Arial" w:cs="Arial"/>
          <w:b/>
          <w:color w:val="191D75"/>
          <w:sz w:val="28"/>
          <w:szCs w:val="28"/>
        </w:rPr>
        <w:t>compl</w:t>
      </w:r>
      <w:r w:rsidRPr="009C728A">
        <w:rPr>
          <w:rFonts w:ascii="Arial" w:hAnsi="Arial" w:cs="Arial"/>
          <w:b/>
          <w:color w:val="00007A"/>
          <w:sz w:val="28"/>
          <w:szCs w:val="28"/>
        </w:rPr>
        <w:t>ets ne seront pas traités.</w:t>
      </w:r>
    </w:p>
    <w:p w14:paraId="7ADC02B4" w14:textId="77777777" w:rsidR="00C824BF" w:rsidRPr="00C708F0" w:rsidRDefault="00C824BF" w:rsidP="00DA74E1">
      <w:pPr>
        <w:ind w:left="176" w:right="118"/>
        <w:jc w:val="both"/>
        <w:rPr>
          <w:rFonts w:ascii="Arial" w:hAnsi="Arial" w:cs="Arial"/>
          <w:b/>
          <w:color w:val="000000"/>
          <w:szCs w:val="24"/>
        </w:rPr>
      </w:pPr>
    </w:p>
    <w:p w14:paraId="6560BA56" w14:textId="77777777" w:rsidR="000E6246" w:rsidRPr="00E82AE3" w:rsidRDefault="000E6246" w:rsidP="00C824BF">
      <w:pPr>
        <w:jc w:val="both"/>
        <w:rPr>
          <w:rFonts w:ascii="Arial" w:hAnsi="Arial" w:cs="Arial"/>
          <w:b/>
          <w:color w:val="000000"/>
          <w:szCs w:val="24"/>
        </w:rPr>
      </w:pPr>
      <w:r w:rsidRPr="00E82AE3">
        <w:rPr>
          <w:rFonts w:ascii="Arial" w:hAnsi="Arial" w:cs="Arial"/>
          <w:b/>
          <w:color w:val="000000"/>
          <w:szCs w:val="24"/>
        </w:rPr>
        <w:t>L’association ……………………………………………</w:t>
      </w:r>
      <w:r w:rsidR="00393610">
        <w:rPr>
          <w:rFonts w:ascii="Arial" w:hAnsi="Arial" w:cs="Arial"/>
          <w:b/>
          <w:color w:val="000000"/>
          <w:szCs w:val="24"/>
        </w:rPr>
        <w:t>………………..</w:t>
      </w:r>
      <w:r w:rsidRPr="00E82AE3">
        <w:rPr>
          <w:rFonts w:ascii="Arial" w:hAnsi="Arial" w:cs="Arial"/>
          <w:b/>
          <w:color w:val="000000"/>
          <w:szCs w:val="24"/>
        </w:rPr>
        <w:t>.demande une aide pour</w:t>
      </w:r>
      <w:r w:rsidR="00130BD7">
        <w:rPr>
          <w:rFonts w:ascii="Arial" w:hAnsi="Arial" w:cs="Arial"/>
          <w:b/>
          <w:color w:val="000000"/>
          <w:szCs w:val="24"/>
        </w:rPr>
        <w:t xml:space="preserve"> </w:t>
      </w:r>
      <w:r w:rsidRPr="00E82AE3">
        <w:rPr>
          <w:rFonts w:ascii="Arial" w:hAnsi="Arial" w:cs="Arial"/>
          <w:b/>
          <w:color w:val="000000"/>
          <w:szCs w:val="24"/>
        </w:rPr>
        <w:t>:</w:t>
      </w:r>
    </w:p>
    <w:p w14:paraId="4AD95453" w14:textId="77777777" w:rsidR="00626FCA" w:rsidRPr="00E82AE3" w:rsidRDefault="00626FCA" w:rsidP="00C824BF">
      <w:pPr>
        <w:jc w:val="both"/>
        <w:rPr>
          <w:rFonts w:ascii="Arial" w:hAnsi="Arial" w:cs="Arial"/>
          <w:b/>
          <w:i/>
          <w:color w:val="000000"/>
          <w:sz w:val="20"/>
        </w:rPr>
      </w:pPr>
      <w:r w:rsidRPr="00E82AE3">
        <w:rPr>
          <w:rFonts w:ascii="Arial" w:hAnsi="Arial" w:cs="Arial"/>
          <w:b/>
          <w:i/>
          <w:color w:val="000000"/>
          <w:sz w:val="20"/>
        </w:rPr>
        <w:t>Cocher l</w:t>
      </w:r>
      <w:r w:rsidR="00980F92">
        <w:rPr>
          <w:rFonts w:ascii="Arial" w:hAnsi="Arial" w:cs="Arial"/>
          <w:b/>
          <w:i/>
          <w:color w:val="000000"/>
          <w:sz w:val="20"/>
        </w:rPr>
        <w:t>es</w:t>
      </w:r>
      <w:r w:rsidRPr="00E82AE3">
        <w:rPr>
          <w:rFonts w:ascii="Arial" w:hAnsi="Arial" w:cs="Arial"/>
          <w:b/>
          <w:i/>
          <w:color w:val="000000"/>
          <w:sz w:val="20"/>
        </w:rPr>
        <w:t xml:space="preserve"> case</w:t>
      </w:r>
      <w:r w:rsidR="00980F92">
        <w:rPr>
          <w:rFonts w:ascii="Arial" w:hAnsi="Arial" w:cs="Arial"/>
          <w:b/>
          <w:i/>
          <w:color w:val="000000"/>
          <w:sz w:val="20"/>
        </w:rPr>
        <w:t>s</w:t>
      </w:r>
      <w:r w:rsidRPr="00E82AE3">
        <w:rPr>
          <w:rFonts w:ascii="Arial" w:hAnsi="Arial" w:cs="Arial"/>
          <w:b/>
          <w:i/>
          <w:color w:val="000000"/>
          <w:sz w:val="20"/>
        </w:rPr>
        <w:t xml:space="preserve"> correspondante</w:t>
      </w:r>
      <w:r w:rsidR="00980F92">
        <w:rPr>
          <w:rFonts w:ascii="Arial" w:hAnsi="Arial" w:cs="Arial"/>
          <w:b/>
          <w:i/>
          <w:color w:val="000000"/>
          <w:sz w:val="20"/>
        </w:rPr>
        <w:t>s</w:t>
      </w:r>
    </w:p>
    <w:p w14:paraId="0E84E140" w14:textId="77777777" w:rsidR="00626FCA" w:rsidRPr="00C708F0" w:rsidRDefault="00626FCA" w:rsidP="00C824BF">
      <w:pPr>
        <w:jc w:val="both"/>
        <w:rPr>
          <w:rFonts w:ascii="Arial" w:hAnsi="Arial" w:cs="Arial"/>
          <w:b/>
          <w:color w:val="000000"/>
          <w:sz w:val="20"/>
        </w:rPr>
      </w:pPr>
    </w:p>
    <w:p w14:paraId="1AC219B6" w14:textId="67A00C89" w:rsidR="000E6246" w:rsidRPr="00E82AE3" w:rsidRDefault="00E17033" w:rsidP="005C01FB">
      <w:pPr>
        <w:rPr>
          <w:rFonts w:ascii="Arial" w:hAnsi="Arial" w:cs="Arial"/>
          <w:color w:val="000000"/>
          <w:szCs w:val="24"/>
        </w:rPr>
      </w:pPr>
      <w:r w:rsidRPr="00E82AE3">
        <w:rPr>
          <w:rFonts w:ascii="Arial" w:hAnsi="Arial" w:cs="Arial"/>
          <w:color w:val="000000"/>
          <w:szCs w:val="24"/>
        </w:rPr>
        <w:t xml:space="preserve"> </w:t>
      </w:r>
      <w:sdt>
        <w:sdtPr>
          <w:rPr>
            <w:rFonts w:ascii="Arial" w:hAnsi="Arial" w:cs="Arial"/>
            <w:color w:val="000000"/>
            <w:szCs w:val="24"/>
          </w:rPr>
          <w:id w:val="219251488"/>
          <w14:checkbox>
            <w14:checked w14:val="0"/>
            <w14:checkedState w14:val="2612" w14:font="MS Gothic"/>
            <w14:uncheckedState w14:val="2610" w14:font="MS Gothic"/>
          </w14:checkbox>
        </w:sdtPr>
        <w:sdtEndPr/>
        <w:sdtContent>
          <w:r w:rsidR="00C021F6">
            <w:rPr>
              <w:rFonts w:ascii="MS Gothic" w:eastAsia="MS Gothic" w:hAnsi="MS Gothic" w:cs="Arial" w:hint="eastAsia"/>
              <w:color w:val="000000"/>
              <w:szCs w:val="24"/>
            </w:rPr>
            <w:t>☐</w:t>
          </w:r>
        </w:sdtContent>
      </w:sdt>
      <w:r w:rsidRPr="00E82AE3">
        <w:rPr>
          <w:rFonts w:ascii="Arial" w:hAnsi="Arial" w:cs="Arial"/>
          <w:color w:val="000000"/>
          <w:szCs w:val="24"/>
        </w:rPr>
        <w:t xml:space="preserve"> </w:t>
      </w:r>
      <w:r w:rsidR="00E104E0">
        <w:rPr>
          <w:rFonts w:ascii="Arial" w:hAnsi="Arial" w:cs="Arial"/>
          <w:color w:val="000000"/>
          <w:szCs w:val="24"/>
        </w:rPr>
        <w:t>U</w:t>
      </w:r>
      <w:r w:rsidR="00663DF8" w:rsidRPr="00E82AE3">
        <w:rPr>
          <w:rFonts w:ascii="Arial" w:hAnsi="Arial" w:cs="Arial"/>
          <w:color w:val="000000"/>
          <w:szCs w:val="24"/>
        </w:rPr>
        <w:t xml:space="preserve">n </w:t>
      </w:r>
      <w:r w:rsidR="000E6246" w:rsidRPr="00E82AE3">
        <w:rPr>
          <w:rFonts w:ascii="Arial" w:hAnsi="Arial" w:cs="Arial"/>
          <w:color w:val="000000"/>
          <w:szCs w:val="24"/>
        </w:rPr>
        <w:t>festival</w:t>
      </w:r>
    </w:p>
    <w:p w14:paraId="23611D35" w14:textId="77777777" w:rsidR="004B3999" w:rsidRPr="001754FA" w:rsidRDefault="004B3999" w:rsidP="00C824BF">
      <w:pPr>
        <w:rPr>
          <w:rFonts w:ascii="Arial" w:hAnsi="Arial" w:cs="Arial"/>
          <w:color w:val="000000"/>
          <w:sz w:val="16"/>
          <w:szCs w:val="16"/>
        </w:rPr>
      </w:pPr>
    </w:p>
    <w:p w14:paraId="5FAA35AC" w14:textId="3B5D5C0A" w:rsidR="00700FE8" w:rsidRPr="00E82AE3" w:rsidRDefault="00E17033" w:rsidP="00C824BF">
      <w:pPr>
        <w:rPr>
          <w:rFonts w:ascii="Arial" w:hAnsi="Arial" w:cs="Arial"/>
          <w:color w:val="000000"/>
          <w:szCs w:val="24"/>
        </w:rPr>
      </w:pPr>
      <w:r w:rsidRPr="00E17033">
        <w:rPr>
          <w:rFonts w:ascii="Arial" w:hAnsi="Arial" w:cs="Arial"/>
          <w:color w:val="000000"/>
          <w:szCs w:val="24"/>
        </w:rPr>
        <w:t xml:space="preserve"> </w:t>
      </w:r>
      <w:sdt>
        <w:sdtPr>
          <w:rPr>
            <w:rFonts w:ascii="Arial" w:hAnsi="Arial" w:cs="Arial"/>
            <w:color w:val="000000"/>
            <w:szCs w:val="24"/>
          </w:rPr>
          <w:id w:val="1305654397"/>
          <w14:checkbox>
            <w14:checked w14:val="0"/>
            <w14:checkedState w14:val="2612" w14:font="MS Gothic"/>
            <w14:uncheckedState w14:val="2610" w14:font="MS Gothic"/>
          </w14:checkbox>
        </w:sdtPr>
        <w:sdtEndPr/>
        <w:sdtContent>
          <w:r w:rsidR="00951E0C">
            <w:rPr>
              <w:rFonts w:ascii="MS Gothic" w:eastAsia="MS Gothic" w:hAnsi="MS Gothic" w:cs="Arial" w:hint="eastAsia"/>
              <w:color w:val="000000"/>
              <w:szCs w:val="24"/>
            </w:rPr>
            <w:t>☐</w:t>
          </w:r>
        </w:sdtContent>
      </w:sdt>
      <w:r w:rsidRPr="00E17033">
        <w:rPr>
          <w:rFonts w:ascii="Arial" w:hAnsi="Arial" w:cs="Arial"/>
          <w:color w:val="000000"/>
          <w:szCs w:val="24"/>
        </w:rPr>
        <w:t xml:space="preserve"> </w:t>
      </w:r>
      <w:r w:rsidR="004335FB" w:rsidRPr="00592B24">
        <w:rPr>
          <w:rFonts w:ascii="Arial" w:hAnsi="Arial" w:cs="Arial"/>
          <w:color w:val="000000"/>
          <w:szCs w:val="24"/>
        </w:rPr>
        <w:t>L’activité d’</w:t>
      </w:r>
      <w:r w:rsidR="00FE7519" w:rsidRPr="00592B24">
        <w:rPr>
          <w:rFonts w:ascii="Arial" w:hAnsi="Arial" w:cs="Arial"/>
          <w:color w:val="000000"/>
          <w:szCs w:val="24"/>
        </w:rPr>
        <w:t xml:space="preserve">acteur </w:t>
      </w:r>
      <w:r w:rsidR="005C193B" w:rsidRPr="00592B24">
        <w:rPr>
          <w:rFonts w:ascii="Arial" w:hAnsi="Arial" w:cs="Arial"/>
          <w:color w:val="000000"/>
          <w:szCs w:val="24"/>
        </w:rPr>
        <w:t xml:space="preserve">culturel </w:t>
      </w:r>
      <w:r w:rsidR="00FE7519" w:rsidRPr="00592B24">
        <w:rPr>
          <w:rFonts w:ascii="Arial" w:hAnsi="Arial" w:cs="Arial"/>
          <w:color w:val="000000"/>
          <w:szCs w:val="24"/>
        </w:rPr>
        <w:t>structurant (centre d’art</w:t>
      </w:r>
      <w:r w:rsidR="005C193B" w:rsidRPr="00592B24">
        <w:rPr>
          <w:rFonts w:ascii="Arial" w:hAnsi="Arial" w:cs="Arial"/>
          <w:color w:val="000000"/>
          <w:szCs w:val="24"/>
        </w:rPr>
        <w:t>, institut…)</w:t>
      </w:r>
    </w:p>
    <w:p w14:paraId="1FD9E2E6" w14:textId="77777777" w:rsidR="00700FE8" w:rsidRPr="001754FA" w:rsidRDefault="00700FE8" w:rsidP="00C824BF">
      <w:pPr>
        <w:rPr>
          <w:rFonts w:ascii="Arial" w:hAnsi="Arial" w:cs="Arial"/>
          <w:color w:val="000000"/>
          <w:sz w:val="16"/>
          <w:szCs w:val="16"/>
        </w:rPr>
      </w:pPr>
    </w:p>
    <w:p w14:paraId="04E25C1D" w14:textId="4E5776B5" w:rsidR="0070788D" w:rsidRDefault="00951E0C" w:rsidP="00C420F6">
      <w:pPr>
        <w:jc w:val="both"/>
        <w:rPr>
          <w:rFonts w:ascii="Arial" w:hAnsi="Arial" w:cs="Arial"/>
          <w:color w:val="000000"/>
          <w:szCs w:val="24"/>
        </w:rPr>
      </w:pPr>
      <w:r>
        <w:rPr>
          <w:rFonts w:ascii="Arial" w:hAnsi="Arial" w:cs="Arial"/>
          <w:color w:val="000000"/>
          <w:szCs w:val="24"/>
        </w:rPr>
        <w:t xml:space="preserve"> </w:t>
      </w:r>
      <w:sdt>
        <w:sdtPr>
          <w:rPr>
            <w:rFonts w:ascii="Arial" w:hAnsi="Arial" w:cs="Arial"/>
            <w:color w:val="000000"/>
            <w:szCs w:val="24"/>
          </w:rPr>
          <w:id w:val="1665662299"/>
          <w14:checkbox>
            <w14:checked w14:val="0"/>
            <w14:checkedState w14:val="2612" w14:font="MS Gothic"/>
            <w14:uncheckedState w14:val="2610" w14:font="MS Gothic"/>
          </w14:checkbox>
        </w:sdtPr>
        <w:sdtEndPr/>
        <w:sdtContent>
          <w:r>
            <w:rPr>
              <w:rFonts w:ascii="MS Gothic" w:eastAsia="MS Gothic" w:hAnsi="MS Gothic" w:cs="Arial" w:hint="eastAsia"/>
              <w:color w:val="000000"/>
              <w:szCs w:val="24"/>
            </w:rPr>
            <w:t>☐</w:t>
          </w:r>
        </w:sdtContent>
      </w:sdt>
      <w:r w:rsidR="00E17033" w:rsidRPr="00E17033">
        <w:rPr>
          <w:rFonts w:ascii="Arial" w:hAnsi="Arial" w:cs="Arial"/>
          <w:color w:val="000000"/>
          <w:szCs w:val="24"/>
        </w:rPr>
        <w:t xml:space="preserve">  </w:t>
      </w:r>
      <w:r w:rsidR="00E104E0">
        <w:rPr>
          <w:rFonts w:ascii="Arial" w:hAnsi="Arial" w:cs="Arial"/>
          <w:color w:val="000000"/>
          <w:szCs w:val="24"/>
        </w:rPr>
        <w:t>U</w:t>
      </w:r>
      <w:r w:rsidR="00663DF8" w:rsidRPr="00E82AE3">
        <w:rPr>
          <w:rFonts w:ascii="Arial" w:hAnsi="Arial" w:cs="Arial"/>
          <w:color w:val="000000"/>
          <w:szCs w:val="24"/>
        </w:rPr>
        <w:t>n</w:t>
      </w:r>
      <w:r w:rsidR="00044533" w:rsidRPr="00E82AE3">
        <w:rPr>
          <w:rFonts w:ascii="Arial" w:hAnsi="Arial" w:cs="Arial"/>
          <w:color w:val="000000"/>
          <w:szCs w:val="24"/>
        </w:rPr>
        <w:t xml:space="preserve">e activité </w:t>
      </w:r>
      <w:r w:rsidR="00044533" w:rsidRPr="00E3650D">
        <w:rPr>
          <w:rFonts w:ascii="Arial" w:hAnsi="Arial" w:cs="Arial"/>
          <w:b/>
          <w:color w:val="000000"/>
          <w:szCs w:val="24"/>
        </w:rPr>
        <w:t>régulière</w:t>
      </w:r>
      <w:r w:rsidR="00044533" w:rsidRPr="00E82AE3">
        <w:rPr>
          <w:rFonts w:ascii="Arial" w:hAnsi="Arial" w:cs="Arial"/>
          <w:color w:val="000000"/>
          <w:szCs w:val="24"/>
        </w:rPr>
        <w:t xml:space="preserve"> </w:t>
      </w:r>
      <w:r w:rsidR="000E6246" w:rsidRPr="00E82AE3">
        <w:rPr>
          <w:rFonts w:ascii="Arial" w:hAnsi="Arial" w:cs="Arial"/>
          <w:color w:val="000000"/>
          <w:szCs w:val="24"/>
        </w:rPr>
        <w:t>de pratique a</w:t>
      </w:r>
      <w:r w:rsidR="00BF29CF">
        <w:rPr>
          <w:rFonts w:ascii="Arial" w:hAnsi="Arial" w:cs="Arial"/>
          <w:color w:val="000000"/>
          <w:szCs w:val="24"/>
        </w:rPr>
        <w:t>rtistique et culturelle</w:t>
      </w:r>
      <w:r w:rsidR="00980F92">
        <w:rPr>
          <w:rFonts w:ascii="Arial" w:hAnsi="Arial" w:cs="Arial"/>
          <w:color w:val="000000"/>
          <w:szCs w:val="24"/>
        </w:rPr>
        <w:t> :</w:t>
      </w:r>
    </w:p>
    <w:p w14:paraId="7AF46DBE" w14:textId="77777777" w:rsidR="00C824BF" w:rsidRDefault="00C824BF" w:rsidP="00717632">
      <w:pPr>
        <w:pStyle w:val="Paragraphedeliste"/>
        <w:ind w:left="0" w:firstLine="426"/>
        <w:jc w:val="both"/>
        <w:rPr>
          <w:rFonts w:ascii="Arial" w:hAnsi="Arial" w:cs="Arial"/>
          <w:color w:val="000000"/>
          <w:szCs w:val="24"/>
        </w:rPr>
      </w:pPr>
      <w:r>
        <w:rPr>
          <w:rFonts w:ascii="Arial" w:hAnsi="Arial" w:cs="Arial"/>
          <w:color w:val="000000"/>
          <w:szCs w:val="24"/>
        </w:rPr>
        <w:t xml:space="preserve">- </w:t>
      </w:r>
      <w:r w:rsidR="00044533" w:rsidRPr="00E82AE3">
        <w:rPr>
          <w:rFonts w:ascii="Arial" w:hAnsi="Arial" w:cs="Arial"/>
          <w:color w:val="000000"/>
          <w:szCs w:val="24"/>
        </w:rPr>
        <w:t>les chorales, h</w:t>
      </w:r>
      <w:r w:rsidR="00E104E0">
        <w:rPr>
          <w:rFonts w:ascii="Arial" w:hAnsi="Arial" w:cs="Arial"/>
          <w:color w:val="000000"/>
          <w:szCs w:val="24"/>
        </w:rPr>
        <w:t>armonies et batteries fanfares</w:t>
      </w:r>
      <w:r w:rsidR="001A4C6A">
        <w:rPr>
          <w:rFonts w:ascii="Arial" w:hAnsi="Arial" w:cs="Arial"/>
          <w:color w:val="000000"/>
          <w:szCs w:val="24"/>
        </w:rPr>
        <w:t>,</w:t>
      </w:r>
    </w:p>
    <w:p w14:paraId="0E230E7C" w14:textId="77777777" w:rsidR="00C824BF" w:rsidRDefault="00C824BF" w:rsidP="00717632">
      <w:pPr>
        <w:pStyle w:val="Paragraphedeliste"/>
        <w:ind w:left="0" w:firstLine="426"/>
        <w:jc w:val="both"/>
        <w:rPr>
          <w:rFonts w:ascii="Arial" w:hAnsi="Arial" w:cs="Arial"/>
          <w:color w:val="000000"/>
          <w:szCs w:val="24"/>
        </w:rPr>
      </w:pPr>
      <w:r>
        <w:rPr>
          <w:rFonts w:ascii="Arial" w:hAnsi="Arial" w:cs="Arial"/>
          <w:color w:val="000000"/>
          <w:szCs w:val="24"/>
        </w:rPr>
        <w:t xml:space="preserve">- </w:t>
      </w:r>
      <w:r w:rsidR="00044533" w:rsidRPr="00E82AE3">
        <w:rPr>
          <w:rFonts w:ascii="Arial" w:hAnsi="Arial" w:cs="Arial"/>
          <w:color w:val="000000"/>
          <w:szCs w:val="24"/>
        </w:rPr>
        <w:t>les ensembles musicaux, ch</w:t>
      </w:r>
      <w:r w:rsidR="00C420F6">
        <w:rPr>
          <w:rFonts w:ascii="Arial" w:hAnsi="Arial" w:cs="Arial"/>
          <w:color w:val="000000"/>
          <w:szCs w:val="24"/>
        </w:rPr>
        <w:t>orég</w:t>
      </w:r>
      <w:r w:rsidR="00E104E0">
        <w:rPr>
          <w:rFonts w:ascii="Arial" w:hAnsi="Arial" w:cs="Arial"/>
          <w:color w:val="000000"/>
          <w:szCs w:val="24"/>
        </w:rPr>
        <w:t>raphiques et instrumentaux</w:t>
      </w:r>
      <w:r w:rsidR="001A4C6A">
        <w:rPr>
          <w:rFonts w:ascii="Arial" w:hAnsi="Arial" w:cs="Arial"/>
          <w:color w:val="000000"/>
          <w:szCs w:val="24"/>
        </w:rPr>
        <w:t>,</w:t>
      </w:r>
    </w:p>
    <w:p w14:paraId="71EF5348" w14:textId="77777777" w:rsidR="00044533" w:rsidRDefault="00C824BF" w:rsidP="00717632">
      <w:pPr>
        <w:pStyle w:val="Paragraphedeliste"/>
        <w:ind w:left="0" w:firstLine="426"/>
        <w:jc w:val="both"/>
        <w:rPr>
          <w:rFonts w:ascii="Arial" w:hAnsi="Arial" w:cs="Arial"/>
          <w:color w:val="000000"/>
          <w:szCs w:val="24"/>
        </w:rPr>
      </w:pPr>
      <w:r>
        <w:rPr>
          <w:rFonts w:ascii="Arial" w:hAnsi="Arial" w:cs="Arial"/>
          <w:color w:val="000000"/>
          <w:szCs w:val="24"/>
        </w:rPr>
        <w:t xml:space="preserve">- </w:t>
      </w:r>
      <w:r w:rsidR="00C420F6">
        <w:rPr>
          <w:rFonts w:ascii="Arial" w:hAnsi="Arial" w:cs="Arial"/>
          <w:color w:val="000000"/>
          <w:szCs w:val="24"/>
        </w:rPr>
        <w:t>autres</w:t>
      </w:r>
      <w:r w:rsidR="00044533" w:rsidRPr="00E82AE3">
        <w:rPr>
          <w:rFonts w:ascii="Arial" w:hAnsi="Arial" w:cs="Arial"/>
          <w:color w:val="000000"/>
          <w:szCs w:val="24"/>
        </w:rPr>
        <w:t xml:space="preserve"> associati</w:t>
      </w:r>
      <w:r>
        <w:rPr>
          <w:rFonts w:ascii="Arial" w:hAnsi="Arial" w:cs="Arial"/>
          <w:color w:val="000000"/>
          <w:szCs w:val="24"/>
        </w:rPr>
        <w:t>ons</w:t>
      </w:r>
      <w:r w:rsidR="00C420F6">
        <w:rPr>
          <w:rFonts w:ascii="Arial" w:hAnsi="Arial" w:cs="Arial"/>
          <w:color w:val="000000"/>
          <w:szCs w:val="24"/>
        </w:rPr>
        <w:t> : théâtre, musique, danse, cirque, conte, ar</w:t>
      </w:r>
      <w:r w:rsidR="00D24E26">
        <w:rPr>
          <w:rFonts w:ascii="Arial" w:hAnsi="Arial" w:cs="Arial"/>
          <w:color w:val="000000"/>
          <w:szCs w:val="24"/>
        </w:rPr>
        <w:t>ts plastiques, arts visuels</w:t>
      </w:r>
    </w:p>
    <w:p w14:paraId="055ADFC1" w14:textId="77777777" w:rsidR="00044533" w:rsidRPr="001754FA" w:rsidRDefault="00044533" w:rsidP="00717632">
      <w:pPr>
        <w:jc w:val="both"/>
        <w:rPr>
          <w:rFonts w:ascii="Arial" w:hAnsi="Arial" w:cs="Arial"/>
          <w:color w:val="000000"/>
          <w:sz w:val="16"/>
          <w:szCs w:val="16"/>
        </w:rPr>
      </w:pPr>
    </w:p>
    <w:p w14:paraId="0A46A67D" w14:textId="2C13AD1A" w:rsidR="00FB7605" w:rsidRPr="00A27125" w:rsidRDefault="00951E0C" w:rsidP="001E23DA">
      <w:pPr>
        <w:jc w:val="both"/>
        <w:rPr>
          <w:rFonts w:ascii="Arial" w:hAnsi="Arial" w:cs="Arial"/>
          <w:color w:val="000000"/>
          <w:szCs w:val="24"/>
        </w:rPr>
      </w:pPr>
      <w:r>
        <w:rPr>
          <w:rFonts w:ascii="Arial" w:hAnsi="Arial" w:cs="Arial"/>
          <w:color w:val="000000"/>
          <w:szCs w:val="24"/>
        </w:rPr>
        <w:t xml:space="preserve"> </w:t>
      </w:r>
      <w:sdt>
        <w:sdtPr>
          <w:rPr>
            <w:rFonts w:ascii="Arial" w:hAnsi="Arial" w:cs="Arial"/>
            <w:color w:val="000000"/>
            <w:szCs w:val="24"/>
          </w:rPr>
          <w:id w:val="2121717247"/>
          <w14:checkbox>
            <w14:checked w14:val="0"/>
            <w14:checkedState w14:val="2612" w14:font="MS Gothic"/>
            <w14:uncheckedState w14:val="2610" w14:font="MS Gothic"/>
          </w14:checkbox>
        </w:sdtPr>
        <w:sdtEndPr/>
        <w:sdtContent>
          <w:r>
            <w:rPr>
              <w:rFonts w:ascii="MS Gothic" w:eastAsia="MS Gothic" w:hAnsi="MS Gothic" w:cs="Arial" w:hint="eastAsia"/>
              <w:color w:val="000000"/>
              <w:szCs w:val="24"/>
            </w:rPr>
            <w:t>☐</w:t>
          </w:r>
        </w:sdtContent>
      </w:sdt>
      <w:r w:rsidR="00980F92">
        <w:rPr>
          <w:rFonts w:ascii="Arial" w:hAnsi="Arial" w:cs="Arial"/>
          <w:color w:val="000000"/>
          <w:szCs w:val="24"/>
        </w:rPr>
        <w:t xml:space="preserve"> </w:t>
      </w:r>
      <w:r w:rsidR="00FB7605" w:rsidRPr="00A27125">
        <w:rPr>
          <w:rFonts w:ascii="Arial" w:hAnsi="Arial" w:cs="Arial"/>
          <w:color w:val="000000"/>
          <w:szCs w:val="24"/>
        </w:rPr>
        <w:t xml:space="preserve">Un projet </w:t>
      </w:r>
      <w:r w:rsidR="00BF29CF">
        <w:rPr>
          <w:rFonts w:ascii="Arial" w:hAnsi="Arial" w:cs="Arial"/>
          <w:color w:val="000000"/>
          <w:szCs w:val="24"/>
        </w:rPr>
        <w:t xml:space="preserve">artistique et </w:t>
      </w:r>
      <w:r w:rsidR="00FB7605" w:rsidRPr="00A27125">
        <w:rPr>
          <w:rFonts w:ascii="Arial" w:hAnsi="Arial" w:cs="Arial"/>
          <w:color w:val="000000"/>
          <w:szCs w:val="24"/>
        </w:rPr>
        <w:t xml:space="preserve">culturel </w:t>
      </w:r>
      <w:r w:rsidR="00FB7605" w:rsidRPr="00E3650D">
        <w:rPr>
          <w:rFonts w:ascii="Arial" w:hAnsi="Arial" w:cs="Arial"/>
          <w:b/>
          <w:color w:val="000000"/>
          <w:szCs w:val="24"/>
        </w:rPr>
        <w:t>spécifique</w:t>
      </w:r>
      <w:r w:rsidR="00FB7605" w:rsidRPr="00A27125">
        <w:rPr>
          <w:rFonts w:ascii="Arial" w:hAnsi="Arial" w:cs="Arial"/>
          <w:color w:val="000000"/>
          <w:szCs w:val="24"/>
        </w:rPr>
        <w:t xml:space="preserve"> (exemple : prestation artistique, exposition, manifestation culturelle...)</w:t>
      </w:r>
      <w:r w:rsidR="00980F92">
        <w:rPr>
          <w:rFonts w:ascii="Arial" w:hAnsi="Arial" w:cs="Arial"/>
          <w:color w:val="000000"/>
          <w:szCs w:val="24"/>
        </w:rPr>
        <w:t xml:space="preserve">. </w:t>
      </w:r>
    </w:p>
    <w:p w14:paraId="536DC5CD" w14:textId="77777777" w:rsidR="00E3650D" w:rsidRPr="001754FA" w:rsidRDefault="00E3650D" w:rsidP="00E3650D">
      <w:pPr>
        <w:pStyle w:val="Paragraphedeliste"/>
        <w:ind w:left="0"/>
        <w:rPr>
          <w:rFonts w:ascii="Arial" w:hAnsi="Arial" w:cs="Arial"/>
          <w:color w:val="000000"/>
          <w:sz w:val="16"/>
          <w:szCs w:val="16"/>
        </w:rPr>
      </w:pPr>
    </w:p>
    <w:p w14:paraId="354A32BF" w14:textId="54A971C4" w:rsidR="00495A95" w:rsidRPr="00E82AE3" w:rsidRDefault="00951E0C" w:rsidP="00C824BF">
      <w:pPr>
        <w:rPr>
          <w:rFonts w:ascii="Arial" w:hAnsi="Arial" w:cs="Arial"/>
          <w:color w:val="000000"/>
          <w:szCs w:val="24"/>
        </w:rPr>
      </w:pPr>
      <w:r>
        <w:rPr>
          <w:rFonts w:ascii="Arial" w:hAnsi="Arial" w:cs="Arial"/>
          <w:color w:val="000000"/>
          <w:szCs w:val="24"/>
        </w:rPr>
        <w:t xml:space="preserve"> </w:t>
      </w:r>
      <w:sdt>
        <w:sdtPr>
          <w:rPr>
            <w:rFonts w:ascii="Arial" w:hAnsi="Arial" w:cs="Arial"/>
            <w:color w:val="000000"/>
            <w:szCs w:val="24"/>
          </w:rPr>
          <w:id w:val="-1051377340"/>
          <w14:checkbox>
            <w14:checked w14:val="0"/>
            <w14:checkedState w14:val="2612" w14:font="MS Gothic"/>
            <w14:uncheckedState w14:val="2610" w14:font="MS Gothic"/>
          </w14:checkbox>
        </w:sdtPr>
        <w:sdtEndPr/>
        <w:sdtContent>
          <w:r>
            <w:rPr>
              <w:rFonts w:ascii="MS Gothic" w:eastAsia="MS Gothic" w:hAnsi="MS Gothic" w:cs="Arial" w:hint="eastAsia"/>
              <w:color w:val="000000"/>
              <w:szCs w:val="24"/>
            </w:rPr>
            <w:t>☐</w:t>
          </w:r>
        </w:sdtContent>
      </w:sdt>
      <w:r w:rsidR="00E17033" w:rsidRPr="00E17033">
        <w:rPr>
          <w:rFonts w:ascii="Arial" w:hAnsi="Arial" w:cs="Arial"/>
          <w:color w:val="000000"/>
          <w:szCs w:val="24"/>
        </w:rPr>
        <w:t xml:space="preserve">  </w:t>
      </w:r>
      <w:r w:rsidR="00E104E0">
        <w:rPr>
          <w:rFonts w:ascii="Arial" w:hAnsi="Arial" w:cs="Arial"/>
          <w:color w:val="000000"/>
          <w:szCs w:val="24"/>
        </w:rPr>
        <w:t>A</w:t>
      </w:r>
      <w:r w:rsidR="00AD3A23" w:rsidRPr="00E82AE3">
        <w:rPr>
          <w:rFonts w:ascii="Arial" w:hAnsi="Arial" w:cs="Arial"/>
          <w:color w:val="000000"/>
          <w:szCs w:val="24"/>
        </w:rPr>
        <w:t>utre (préciser) :</w:t>
      </w:r>
    </w:p>
    <w:p w14:paraId="7A89AB17" w14:textId="77777777" w:rsidR="00626FCA" w:rsidRDefault="00626FCA" w:rsidP="00C824BF">
      <w:pPr>
        <w:jc w:val="both"/>
        <w:rPr>
          <w:rFonts w:ascii="Arial" w:hAnsi="Arial" w:cs="Arial"/>
          <w:b/>
          <w:color w:val="000000"/>
          <w:sz w:val="20"/>
        </w:rPr>
      </w:pPr>
    </w:p>
    <w:p w14:paraId="0E758C2B" w14:textId="77777777" w:rsidR="001754FA" w:rsidRPr="005C01FB" w:rsidRDefault="001754FA" w:rsidP="00C824BF">
      <w:pPr>
        <w:jc w:val="both"/>
        <w:rPr>
          <w:rFonts w:ascii="Arial" w:hAnsi="Arial" w:cs="Arial"/>
          <w:b/>
          <w:color w:val="000000"/>
          <w:sz w:val="20"/>
        </w:rPr>
      </w:pPr>
    </w:p>
    <w:p w14:paraId="4E8EF602" w14:textId="77777777" w:rsidR="00626FCA" w:rsidRPr="00E104E0" w:rsidRDefault="00626FCA" w:rsidP="00C824BF">
      <w:pPr>
        <w:jc w:val="both"/>
        <w:rPr>
          <w:rFonts w:ascii="Arial" w:hAnsi="Arial" w:cs="Arial"/>
          <w:b/>
          <w:color w:val="000000"/>
          <w:sz w:val="22"/>
          <w:szCs w:val="22"/>
        </w:rPr>
      </w:pPr>
      <w:r w:rsidRPr="00E104E0">
        <w:rPr>
          <w:rFonts w:ascii="Arial" w:hAnsi="Arial" w:cs="Arial"/>
          <w:b/>
          <w:color w:val="000000"/>
          <w:sz w:val="22"/>
          <w:szCs w:val="22"/>
        </w:rPr>
        <w:t>Cocher la case correspondant à votre situation :</w:t>
      </w:r>
    </w:p>
    <w:p w14:paraId="5D8080E5" w14:textId="77777777" w:rsidR="00626FCA" w:rsidRPr="00593AB4" w:rsidRDefault="00626FCA" w:rsidP="00C824BF">
      <w:pPr>
        <w:jc w:val="both"/>
        <w:rPr>
          <w:rFonts w:ascii="Arial" w:hAnsi="Arial" w:cs="Arial"/>
          <w:color w:val="2E74B5"/>
          <w:sz w:val="16"/>
          <w:szCs w:val="16"/>
        </w:rPr>
      </w:pPr>
    </w:p>
    <w:p w14:paraId="25DDA6B0" w14:textId="31650021" w:rsidR="00626FCA" w:rsidRPr="00E82AE3" w:rsidRDefault="00951E0C" w:rsidP="00C824BF">
      <w:pPr>
        <w:jc w:val="both"/>
        <w:rPr>
          <w:rFonts w:ascii="Arial" w:hAnsi="Arial" w:cs="Arial"/>
          <w:color w:val="000000"/>
          <w:szCs w:val="24"/>
        </w:rPr>
      </w:pPr>
      <w:r>
        <w:rPr>
          <w:rFonts w:ascii="Arial" w:hAnsi="Arial" w:cs="Arial"/>
          <w:color w:val="000000"/>
          <w:kern w:val="1"/>
          <w:szCs w:val="24"/>
          <w:lang w:bidi="fr-FR"/>
        </w:rPr>
        <w:t xml:space="preserve"> </w:t>
      </w:r>
      <w:sdt>
        <w:sdtPr>
          <w:rPr>
            <w:rFonts w:ascii="Arial" w:hAnsi="Arial" w:cs="Arial"/>
            <w:color w:val="000000"/>
            <w:kern w:val="1"/>
            <w:szCs w:val="24"/>
            <w:lang w:bidi="fr-FR"/>
          </w:rPr>
          <w:id w:val="-1086223354"/>
          <w14:checkbox>
            <w14:checked w14:val="0"/>
            <w14:checkedState w14:val="2612" w14:font="MS Gothic"/>
            <w14:uncheckedState w14:val="2610" w14:font="MS Gothic"/>
          </w14:checkbox>
        </w:sdtPr>
        <w:sdtEndPr/>
        <w:sdtContent>
          <w:r>
            <w:rPr>
              <w:rFonts w:ascii="MS Gothic" w:eastAsia="MS Gothic" w:hAnsi="MS Gothic" w:cs="Arial" w:hint="eastAsia"/>
              <w:color w:val="000000"/>
              <w:kern w:val="1"/>
              <w:szCs w:val="24"/>
              <w:lang w:bidi="fr-FR"/>
            </w:rPr>
            <w:t>☐</w:t>
          </w:r>
        </w:sdtContent>
      </w:sdt>
      <w:r w:rsidR="00E104E0">
        <w:rPr>
          <w:rFonts w:ascii="Arial" w:hAnsi="Arial" w:cs="Arial"/>
          <w:color w:val="000000"/>
          <w:kern w:val="1"/>
          <w:szCs w:val="24"/>
          <w:lang w:bidi="fr-FR"/>
        </w:rPr>
        <w:t xml:space="preserve"> P</w:t>
      </w:r>
      <w:r w:rsidR="00626FCA" w:rsidRPr="00E82AE3">
        <w:rPr>
          <w:rFonts w:ascii="Arial" w:hAnsi="Arial" w:cs="Arial"/>
          <w:color w:val="000000"/>
          <w:szCs w:val="24"/>
        </w:rPr>
        <w:t>remière demande</w:t>
      </w:r>
    </w:p>
    <w:p w14:paraId="43506B14" w14:textId="77777777" w:rsidR="00E17033" w:rsidRPr="00C824BF" w:rsidRDefault="00E17033" w:rsidP="00C824BF">
      <w:pPr>
        <w:jc w:val="both"/>
        <w:rPr>
          <w:rFonts w:ascii="Arial" w:hAnsi="Arial" w:cs="Arial"/>
          <w:color w:val="000000"/>
          <w:sz w:val="16"/>
          <w:szCs w:val="16"/>
        </w:rPr>
      </w:pPr>
    </w:p>
    <w:p w14:paraId="7F28C07E" w14:textId="19D7420B" w:rsidR="00626FCA" w:rsidRPr="00E82AE3" w:rsidRDefault="00951E0C" w:rsidP="00C824BF">
      <w:pPr>
        <w:jc w:val="both"/>
        <w:rPr>
          <w:rFonts w:ascii="Arial" w:hAnsi="Arial" w:cs="Arial"/>
          <w:color w:val="000000"/>
          <w:szCs w:val="24"/>
        </w:rPr>
      </w:pPr>
      <w:r>
        <w:rPr>
          <w:rFonts w:ascii="Arial" w:hAnsi="Arial" w:cs="Arial"/>
          <w:color w:val="000000"/>
          <w:szCs w:val="24"/>
        </w:rPr>
        <w:t xml:space="preserve"> </w:t>
      </w:r>
      <w:sdt>
        <w:sdtPr>
          <w:rPr>
            <w:rFonts w:ascii="Arial" w:hAnsi="Arial" w:cs="Arial"/>
            <w:color w:val="000000"/>
            <w:szCs w:val="24"/>
          </w:rPr>
          <w:id w:val="-39361168"/>
          <w14:checkbox>
            <w14:checked w14:val="0"/>
            <w14:checkedState w14:val="2612" w14:font="MS Gothic"/>
            <w14:uncheckedState w14:val="2610" w14:font="MS Gothic"/>
          </w14:checkbox>
        </w:sdtPr>
        <w:sdtEndPr/>
        <w:sdtContent>
          <w:r>
            <w:rPr>
              <w:rFonts w:ascii="MS Gothic" w:eastAsia="MS Gothic" w:hAnsi="MS Gothic" w:cs="Arial" w:hint="eastAsia"/>
              <w:color w:val="000000"/>
              <w:szCs w:val="24"/>
            </w:rPr>
            <w:t>☐</w:t>
          </w:r>
        </w:sdtContent>
      </w:sdt>
      <w:r w:rsidR="00E104E0">
        <w:rPr>
          <w:rFonts w:ascii="Arial" w:hAnsi="Arial" w:cs="Arial"/>
          <w:color w:val="000000"/>
          <w:szCs w:val="24"/>
        </w:rPr>
        <w:t xml:space="preserve"> R</w:t>
      </w:r>
      <w:r w:rsidR="00626FCA" w:rsidRPr="00E82AE3">
        <w:rPr>
          <w:rFonts w:ascii="Arial" w:hAnsi="Arial" w:cs="Arial"/>
          <w:color w:val="000000"/>
          <w:szCs w:val="24"/>
        </w:rPr>
        <w:t>enouvellement d’une demande</w:t>
      </w:r>
    </w:p>
    <w:p w14:paraId="596DA6FF" w14:textId="77777777" w:rsidR="00116A2E" w:rsidRDefault="00116A2E" w:rsidP="00D24E26">
      <w:pPr>
        <w:rPr>
          <w:rFonts w:ascii="Arial" w:hAnsi="Arial" w:cs="Arial"/>
          <w:b/>
          <w:color w:val="000000"/>
          <w:sz w:val="16"/>
          <w:szCs w:val="16"/>
        </w:rPr>
      </w:pPr>
    </w:p>
    <w:p w14:paraId="5EAC5CFA" w14:textId="77777777" w:rsidR="001754FA" w:rsidRDefault="001754FA" w:rsidP="00D24E26">
      <w:pPr>
        <w:rPr>
          <w:rFonts w:ascii="Arial" w:hAnsi="Arial" w:cs="Arial"/>
          <w:b/>
          <w:color w:val="000000"/>
          <w:sz w:val="16"/>
          <w:szCs w:val="16"/>
        </w:rPr>
      </w:pPr>
    </w:p>
    <w:p w14:paraId="1577C295" w14:textId="77777777" w:rsidR="001754FA" w:rsidRPr="00D24E26" w:rsidRDefault="001754FA" w:rsidP="00D24E26">
      <w:pPr>
        <w:rPr>
          <w:rFonts w:ascii="Arial" w:hAnsi="Arial" w:cs="Arial"/>
          <w:b/>
          <w:color w:val="000000"/>
          <w:sz w:val="16"/>
          <w:szCs w:val="16"/>
        </w:rPr>
      </w:pPr>
    </w:p>
    <w:p w14:paraId="2E7086DA" w14:textId="77777777" w:rsidR="001754FA" w:rsidRDefault="001754FA" w:rsidP="001754FA">
      <w:pPr>
        <w:spacing w:after="120"/>
        <w:jc w:val="center"/>
        <w:rPr>
          <w:rFonts w:ascii="Arial" w:hAnsi="Arial" w:cs="Arial"/>
          <w:color w:val="000000"/>
          <w:sz w:val="22"/>
          <w:szCs w:val="22"/>
        </w:rPr>
      </w:pPr>
    </w:p>
    <w:p w14:paraId="2DF21FEE" w14:textId="77777777" w:rsidR="001754FA" w:rsidRDefault="002F60A0" w:rsidP="001754FA">
      <w:pPr>
        <w:spacing w:after="120"/>
        <w:jc w:val="center"/>
        <w:rPr>
          <w:rFonts w:ascii="Arial" w:hAnsi="Arial" w:cs="Arial"/>
          <w:color w:val="000000"/>
          <w:sz w:val="22"/>
          <w:szCs w:val="22"/>
        </w:rPr>
      </w:pPr>
      <w:r>
        <w:rPr>
          <w:rFonts w:ascii="Arial" w:hAnsi="Arial" w:cs="Arial"/>
          <w:b/>
          <w:color w:val="000000"/>
          <w:sz w:val="22"/>
          <w:szCs w:val="22"/>
        </w:rPr>
        <w:t>Contacts</w:t>
      </w:r>
      <w:r w:rsidR="001754FA">
        <w:rPr>
          <w:rFonts w:ascii="Arial" w:hAnsi="Arial" w:cs="Arial"/>
          <w:color w:val="000000"/>
          <w:sz w:val="22"/>
          <w:szCs w:val="22"/>
        </w:rPr>
        <w:t xml:space="preserve"> : </w:t>
      </w:r>
    </w:p>
    <w:p w14:paraId="3CBFB2EC" w14:textId="77777777" w:rsidR="001754FA" w:rsidRDefault="001754FA" w:rsidP="001754FA">
      <w:pPr>
        <w:spacing w:after="120"/>
        <w:jc w:val="center"/>
        <w:rPr>
          <w:rFonts w:ascii="Arial" w:hAnsi="Arial" w:cs="Arial"/>
          <w:color w:val="0070C0"/>
          <w:sz w:val="22"/>
          <w:szCs w:val="22"/>
          <w:lang w:val="en-US"/>
        </w:rPr>
      </w:pPr>
      <w:r>
        <w:rPr>
          <w:rFonts w:ascii="Arial" w:hAnsi="Arial" w:cs="Arial"/>
          <w:color w:val="000000"/>
          <w:sz w:val="22"/>
          <w:szCs w:val="22"/>
          <w:lang w:val="en-US"/>
        </w:rPr>
        <w:t xml:space="preserve">Richard COLIN – 03 87 65 86 46 – </w:t>
      </w:r>
      <w:hyperlink r:id="rId9" w:history="1">
        <w:r>
          <w:rPr>
            <w:rStyle w:val="Lienhypertexte"/>
            <w:rFonts w:ascii="Arial" w:hAnsi="Arial" w:cs="Arial"/>
            <w:color w:val="0070C0"/>
            <w:sz w:val="22"/>
            <w:szCs w:val="22"/>
            <w:lang w:val="en-US"/>
          </w:rPr>
          <w:t>richard.colin@moselle.fr</w:t>
        </w:r>
      </w:hyperlink>
    </w:p>
    <w:p w14:paraId="213FC9D3" w14:textId="77777777" w:rsidR="001754FA" w:rsidRDefault="001754FA" w:rsidP="001754FA">
      <w:pPr>
        <w:spacing w:after="120"/>
        <w:jc w:val="center"/>
        <w:rPr>
          <w:rFonts w:ascii="Arial" w:hAnsi="Arial" w:cs="Arial"/>
          <w:color w:val="0070C0"/>
          <w:sz w:val="22"/>
          <w:szCs w:val="22"/>
        </w:rPr>
      </w:pPr>
      <w:r w:rsidRPr="00592B24">
        <w:rPr>
          <w:rFonts w:ascii="Arial" w:hAnsi="Arial" w:cs="Arial"/>
          <w:color w:val="000000"/>
          <w:sz w:val="22"/>
          <w:szCs w:val="22"/>
        </w:rPr>
        <w:t xml:space="preserve">Julienne FORTEL – 03 87 21 47 26 – </w:t>
      </w:r>
      <w:hyperlink r:id="rId10" w:history="1">
        <w:r w:rsidRPr="00592B24">
          <w:rPr>
            <w:rStyle w:val="Lienhypertexte"/>
            <w:rFonts w:ascii="Arial" w:hAnsi="Arial" w:cs="Arial"/>
            <w:color w:val="0070C0"/>
            <w:sz w:val="22"/>
            <w:szCs w:val="22"/>
          </w:rPr>
          <w:t>julienne.fortel@moselle.fr</w:t>
        </w:r>
      </w:hyperlink>
    </w:p>
    <w:p w14:paraId="272E5F13" w14:textId="77777777" w:rsidR="005209D2" w:rsidRDefault="005209D2" w:rsidP="005209D2">
      <w:pPr>
        <w:spacing w:after="120"/>
        <w:jc w:val="center"/>
        <w:rPr>
          <w:rFonts w:ascii="Arial" w:hAnsi="Arial" w:cs="Arial"/>
          <w:color w:val="0070C0"/>
          <w:sz w:val="22"/>
          <w:szCs w:val="22"/>
        </w:rPr>
      </w:pPr>
      <w:r>
        <w:rPr>
          <w:rFonts w:ascii="Arial" w:hAnsi="Arial" w:cs="Arial"/>
          <w:sz w:val="22"/>
          <w:szCs w:val="22"/>
        </w:rPr>
        <w:t>Thérèse BURDLOFF – 06 02 04 89 04 –</w:t>
      </w:r>
      <w:r>
        <w:rPr>
          <w:rFonts w:ascii="Arial" w:hAnsi="Arial" w:cs="Arial"/>
          <w:color w:val="0070C0"/>
          <w:sz w:val="22"/>
          <w:szCs w:val="22"/>
        </w:rPr>
        <w:t xml:space="preserve"> </w:t>
      </w:r>
      <w:hyperlink r:id="rId11" w:history="1">
        <w:r w:rsidRPr="005209D2">
          <w:rPr>
            <w:rStyle w:val="Lienhypertexte"/>
            <w:rFonts w:ascii="Arial" w:hAnsi="Arial" w:cs="Arial"/>
            <w:color w:val="2E74B5"/>
            <w:sz w:val="22"/>
            <w:szCs w:val="22"/>
          </w:rPr>
          <w:t>therese.burdloff@moselle.fr</w:t>
        </w:r>
      </w:hyperlink>
    </w:p>
    <w:p w14:paraId="390210F4" w14:textId="77777777" w:rsidR="005209D2" w:rsidRDefault="005209D2" w:rsidP="001754FA">
      <w:pPr>
        <w:spacing w:after="120"/>
        <w:jc w:val="center"/>
        <w:rPr>
          <w:rFonts w:ascii="Arial" w:hAnsi="Arial" w:cs="Arial"/>
          <w:color w:val="0070C0"/>
          <w:sz w:val="22"/>
          <w:szCs w:val="22"/>
        </w:rPr>
      </w:pPr>
    </w:p>
    <w:p w14:paraId="1F512B32" w14:textId="77777777" w:rsidR="004D7D80" w:rsidRDefault="004D7D80" w:rsidP="001754FA">
      <w:pPr>
        <w:spacing w:after="120"/>
        <w:jc w:val="center"/>
        <w:rPr>
          <w:rFonts w:ascii="Arial" w:hAnsi="Arial" w:cs="Arial"/>
          <w:color w:val="0070C0"/>
          <w:sz w:val="22"/>
          <w:szCs w:val="22"/>
        </w:rPr>
      </w:pPr>
    </w:p>
    <w:p w14:paraId="07F2ECBE" w14:textId="77777777" w:rsidR="001E23DA" w:rsidRDefault="00543A60" w:rsidP="001754FA">
      <w:pPr>
        <w:spacing w:after="120"/>
        <w:jc w:val="center"/>
        <w:rPr>
          <w:rFonts w:ascii="Arial" w:hAnsi="Arial" w:cs="Arial"/>
          <w:color w:val="0070C0"/>
          <w:sz w:val="22"/>
          <w:szCs w:val="22"/>
        </w:rPr>
      </w:pPr>
      <w:r>
        <w:rPr>
          <w:rFonts w:ascii="Arial" w:hAnsi="Arial" w:cs="Arial"/>
          <w:color w:val="0070C0"/>
          <w:sz w:val="22"/>
          <w:szCs w:val="22"/>
        </w:rPr>
        <w:lastRenderedPageBreak/>
        <w:t xml:space="preserve"> </w:t>
      </w:r>
    </w:p>
    <w:p w14:paraId="0D70E4C2" w14:textId="77777777" w:rsidR="005C39E0" w:rsidRDefault="005C39E0" w:rsidP="001754FA">
      <w:pPr>
        <w:spacing w:after="120"/>
        <w:jc w:val="center"/>
        <w:rPr>
          <w:rFonts w:ascii="Arial" w:hAnsi="Arial" w:cs="Arial"/>
          <w:color w:val="0070C0"/>
          <w:sz w:val="22"/>
          <w:szCs w:val="22"/>
        </w:rPr>
      </w:pPr>
    </w:p>
    <w:p w14:paraId="3F048EA3" w14:textId="77777777" w:rsidR="00AD3A23" w:rsidRPr="00DA1016" w:rsidRDefault="00E82549" w:rsidP="00FC5D51">
      <w:pPr>
        <w:pStyle w:val="Corpsdetexte"/>
        <w:shd w:val="clear" w:color="auto" w:fill="FFFFFF"/>
        <w:jc w:val="both"/>
        <w:rPr>
          <w:rFonts w:ascii="Arial" w:hAnsi="Arial" w:cs="Arial"/>
          <w:b/>
          <w:color w:val="00007A"/>
          <w:sz w:val="36"/>
          <w:szCs w:val="36"/>
        </w:rPr>
      </w:pPr>
      <w:r>
        <w:rPr>
          <w:rFonts w:ascii="Arial" w:hAnsi="Arial" w:cs="Arial"/>
          <w:b/>
          <w:color w:val="00007A"/>
          <w:sz w:val="36"/>
          <w:szCs w:val="36"/>
        </w:rPr>
        <w:t>Merci de</w:t>
      </w:r>
      <w:r w:rsidR="00AD3A23" w:rsidRPr="00DA1016">
        <w:rPr>
          <w:rFonts w:ascii="Arial" w:hAnsi="Arial" w:cs="Arial"/>
          <w:b/>
          <w:color w:val="00007A"/>
          <w:sz w:val="36"/>
          <w:szCs w:val="36"/>
        </w:rPr>
        <w:t xml:space="preserve"> compléter </w:t>
      </w:r>
      <w:r w:rsidR="00701054" w:rsidRPr="00DA1016">
        <w:rPr>
          <w:rFonts w:ascii="Arial" w:hAnsi="Arial" w:cs="Arial"/>
          <w:b/>
          <w:color w:val="00007A"/>
          <w:sz w:val="36"/>
          <w:szCs w:val="36"/>
        </w:rPr>
        <w:t>c</w:t>
      </w:r>
      <w:r w:rsidR="00063968" w:rsidRPr="00DA1016">
        <w:rPr>
          <w:rFonts w:ascii="Arial" w:hAnsi="Arial" w:cs="Arial"/>
          <w:b/>
          <w:color w:val="00007A"/>
          <w:sz w:val="36"/>
          <w:szCs w:val="36"/>
        </w:rPr>
        <w:t>e dossier de demande</w:t>
      </w:r>
      <w:r w:rsidR="00A547DE">
        <w:rPr>
          <w:rFonts w:ascii="Arial" w:hAnsi="Arial" w:cs="Arial"/>
          <w:b/>
          <w:color w:val="00007A"/>
          <w:sz w:val="36"/>
          <w:szCs w:val="36"/>
        </w:rPr>
        <w:t xml:space="preserve"> </w:t>
      </w:r>
      <w:r w:rsidR="00063968" w:rsidRPr="00DA1016">
        <w:rPr>
          <w:rFonts w:ascii="Arial" w:hAnsi="Arial" w:cs="Arial"/>
          <w:b/>
          <w:color w:val="00007A"/>
          <w:sz w:val="36"/>
          <w:szCs w:val="36"/>
        </w:rPr>
        <w:t>de subvention</w:t>
      </w:r>
      <w:r w:rsidR="00980F92">
        <w:rPr>
          <w:rFonts w:ascii="Arial" w:hAnsi="Arial" w:cs="Arial"/>
          <w:b/>
          <w:color w:val="00007A"/>
          <w:sz w:val="36"/>
          <w:szCs w:val="36"/>
        </w:rPr>
        <w:t>(s)</w:t>
      </w:r>
      <w:r w:rsidR="00063968" w:rsidRPr="00DA1016">
        <w:rPr>
          <w:rFonts w:ascii="Arial" w:hAnsi="Arial" w:cs="Arial"/>
          <w:b/>
          <w:color w:val="00007A"/>
          <w:sz w:val="36"/>
          <w:szCs w:val="36"/>
        </w:rPr>
        <w:t xml:space="preserve"> et </w:t>
      </w:r>
      <w:r w:rsidR="00911B68">
        <w:rPr>
          <w:rFonts w:ascii="Arial" w:hAnsi="Arial" w:cs="Arial"/>
          <w:b/>
          <w:color w:val="00007A"/>
          <w:sz w:val="36"/>
          <w:szCs w:val="36"/>
        </w:rPr>
        <w:t xml:space="preserve">de </w:t>
      </w:r>
      <w:r w:rsidR="00063968" w:rsidRPr="00DA1016">
        <w:rPr>
          <w:rFonts w:ascii="Arial" w:hAnsi="Arial" w:cs="Arial"/>
          <w:b/>
          <w:color w:val="00007A"/>
          <w:sz w:val="36"/>
          <w:szCs w:val="36"/>
        </w:rPr>
        <w:t xml:space="preserve">l’accompagner </w:t>
      </w:r>
      <w:r w:rsidR="004754A4" w:rsidRPr="00DA1016">
        <w:rPr>
          <w:rFonts w:ascii="Arial" w:hAnsi="Arial" w:cs="Arial"/>
          <w:b/>
          <w:color w:val="00007A"/>
          <w:sz w:val="36"/>
          <w:szCs w:val="36"/>
        </w:rPr>
        <w:t>des documents suivants </w:t>
      </w:r>
      <w:r w:rsidR="00AD3A23" w:rsidRPr="00DA1016">
        <w:rPr>
          <w:rFonts w:ascii="Arial" w:hAnsi="Arial" w:cs="Arial"/>
          <w:b/>
          <w:color w:val="00007A"/>
          <w:sz w:val="36"/>
          <w:szCs w:val="36"/>
        </w:rPr>
        <w:t>:</w:t>
      </w:r>
    </w:p>
    <w:p w14:paraId="2CE0EAD8" w14:textId="77777777" w:rsidR="00063968" w:rsidRPr="005C01FB" w:rsidRDefault="00063968" w:rsidP="007E42DF">
      <w:pPr>
        <w:ind w:left="176" w:right="283"/>
        <w:jc w:val="both"/>
        <w:rPr>
          <w:rFonts w:ascii="Arial" w:hAnsi="Arial" w:cs="Arial"/>
          <w:color w:val="00007A"/>
          <w:sz w:val="28"/>
          <w:szCs w:val="28"/>
        </w:rPr>
      </w:pPr>
    </w:p>
    <w:p w14:paraId="4B9E1BF6" w14:textId="77777777" w:rsidR="00980F92" w:rsidRDefault="00123790" w:rsidP="00980F92">
      <w:pPr>
        <w:pStyle w:val="Corpsdetexte"/>
        <w:shd w:val="clear" w:color="auto" w:fill="FFFFFF"/>
        <w:ind w:right="283"/>
        <w:jc w:val="center"/>
        <w:rPr>
          <w:rFonts w:ascii="Arial" w:hAnsi="Arial"/>
          <w:b/>
          <w:smallCaps/>
          <w:sz w:val="18"/>
          <w:szCs w:val="18"/>
        </w:rPr>
      </w:pPr>
      <w:r w:rsidRPr="00C824BF">
        <w:rPr>
          <w:rFonts w:ascii="Arial" w:hAnsi="Arial"/>
          <w:b/>
          <w:smallCaps/>
          <w:sz w:val="18"/>
          <w:szCs w:val="18"/>
        </w:rPr>
        <w:t>Attention :</w:t>
      </w:r>
    </w:p>
    <w:p w14:paraId="0BA38EC0" w14:textId="77777777" w:rsidR="00123790" w:rsidRPr="00980F92" w:rsidRDefault="00123790" w:rsidP="00980F92">
      <w:pPr>
        <w:pStyle w:val="Corpsdetexte"/>
        <w:shd w:val="clear" w:color="auto" w:fill="FFFFFF"/>
        <w:spacing w:after="0"/>
        <w:ind w:right="284"/>
        <w:jc w:val="center"/>
        <w:rPr>
          <w:rFonts w:ascii="Arial" w:hAnsi="Arial"/>
          <w:b/>
          <w:smallCaps/>
          <w:sz w:val="18"/>
          <w:szCs w:val="18"/>
          <w:lang w:eastAsia="fr-FR"/>
        </w:rPr>
      </w:pPr>
      <w:r>
        <w:rPr>
          <w:rFonts w:ascii="Arial" w:hAnsi="Arial"/>
          <w:b/>
          <w:sz w:val="18"/>
          <w:szCs w:val="18"/>
        </w:rPr>
        <w:t>Ce dossier ne concerne pas les financements imputables sur la section d’investissement.</w:t>
      </w:r>
    </w:p>
    <w:p w14:paraId="1CA8222F" w14:textId="77777777" w:rsidR="00123790" w:rsidRDefault="00123790" w:rsidP="00DA1016">
      <w:pPr>
        <w:pStyle w:val="Corpsdetexte"/>
        <w:shd w:val="clear" w:color="auto" w:fill="FFFFFF"/>
        <w:spacing w:after="0"/>
        <w:ind w:right="283"/>
        <w:jc w:val="center"/>
        <w:rPr>
          <w:rFonts w:ascii="Arial" w:hAnsi="Arial"/>
          <w:b/>
          <w:sz w:val="18"/>
          <w:szCs w:val="18"/>
        </w:rPr>
      </w:pPr>
      <w:r>
        <w:rPr>
          <w:rFonts w:ascii="Arial" w:hAnsi="Arial"/>
          <w:sz w:val="18"/>
          <w:szCs w:val="18"/>
        </w:rPr>
        <w:t xml:space="preserve">Avant l’envoi, vérifier si toutes les pièces sont dûment </w:t>
      </w:r>
      <w:r>
        <w:rPr>
          <w:rFonts w:ascii="Arial" w:hAnsi="Arial"/>
          <w:sz w:val="18"/>
          <w:szCs w:val="18"/>
          <w:u w:val="single"/>
        </w:rPr>
        <w:t>datées et signées</w:t>
      </w:r>
      <w:r>
        <w:rPr>
          <w:rFonts w:ascii="Arial" w:hAnsi="Arial"/>
          <w:sz w:val="18"/>
          <w:szCs w:val="18"/>
        </w:rPr>
        <w:t xml:space="preserve"> par le représentant légal de l’association ou son mandataire (joindre dans ce cas le pouvoir donné au signataire).</w:t>
      </w:r>
    </w:p>
    <w:p w14:paraId="79343505" w14:textId="77777777" w:rsidR="00980F92" w:rsidRDefault="00123790" w:rsidP="007E42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283"/>
        <w:jc w:val="center"/>
        <w:rPr>
          <w:rFonts w:ascii="Arial" w:hAnsi="Arial" w:cs="Helvetica"/>
          <w:b/>
          <w:sz w:val="18"/>
          <w:szCs w:val="18"/>
          <w:lang w:bidi="fr-FR"/>
        </w:rPr>
      </w:pPr>
      <w:r>
        <w:rPr>
          <w:rFonts w:ascii="Arial" w:hAnsi="Arial" w:cs="Helvetica"/>
          <w:b/>
          <w:sz w:val="18"/>
          <w:szCs w:val="18"/>
          <w:lang w:bidi="fr-FR"/>
        </w:rPr>
        <w:t xml:space="preserve">Toute fausse déclaration est passible de peines d’emprisonnement et d’amendes prévues par les articles 441-6 et </w:t>
      </w:r>
    </w:p>
    <w:p w14:paraId="62E2F9C0" w14:textId="77777777" w:rsidR="00123790" w:rsidRDefault="00123790" w:rsidP="007E42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283"/>
        <w:jc w:val="center"/>
        <w:rPr>
          <w:rFonts w:ascii="Arial" w:hAnsi="Arial" w:cs="Helvetica"/>
          <w:b/>
          <w:sz w:val="18"/>
          <w:szCs w:val="18"/>
          <w:lang w:bidi="fr-FR"/>
        </w:rPr>
      </w:pPr>
      <w:r>
        <w:rPr>
          <w:rFonts w:ascii="Arial" w:hAnsi="Arial" w:cs="Helvetica"/>
          <w:b/>
          <w:sz w:val="18"/>
          <w:szCs w:val="18"/>
          <w:lang w:bidi="fr-FR"/>
        </w:rPr>
        <w:t>441-7 du code pénal.</w:t>
      </w:r>
    </w:p>
    <w:p w14:paraId="38941B2F" w14:textId="77777777" w:rsidR="005C01FB" w:rsidRDefault="005C01FB" w:rsidP="007E42DF">
      <w:pPr>
        <w:ind w:right="283"/>
        <w:jc w:val="both"/>
        <w:rPr>
          <w:rFonts w:ascii="Arial" w:hAnsi="Arial" w:cs="Arial"/>
          <w:szCs w:val="24"/>
        </w:rPr>
      </w:pPr>
    </w:p>
    <w:p w14:paraId="24E3AB26" w14:textId="77777777" w:rsidR="00107F8F" w:rsidRPr="00107F8F" w:rsidRDefault="00980F92" w:rsidP="004868E8">
      <w:pPr>
        <w:numPr>
          <w:ilvl w:val="0"/>
          <w:numId w:val="7"/>
        </w:numPr>
        <w:ind w:left="426" w:right="283"/>
        <w:jc w:val="both"/>
        <w:rPr>
          <w:rFonts w:ascii="Arial" w:hAnsi="Arial" w:cs="Arial"/>
          <w:szCs w:val="24"/>
        </w:rPr>
      </w:pPr>
      <w:r w:rsidRPr="00980F92">
        <w:rPr>
          <w:rFonts w:ascii="Arial" w:hAnsi="Arial" w:cs="Arial"/>
          <w:b/>
          <w:szCs w:val="24"/>
        </w:rPr>
        <w:t>Pour une 1</w:t>
      </w:r>
      <w:r w:rsidRPr="00980F92">
        <w:rPr>
          <w:rFonts w:ascii="Arial" w:hAnsi="Arial" w:cs="Arial"/>
          <w:b/>
          <w:szCs w:val="24"/>
          <w:vertAlign w:val="superscript"/>
        </w:rPr>
        <w:t>ère</w:t>
      </w:r>
      <w:r w:rsidRPr="00980F92">
        <w:rPr>
          <w:rFonts w:ascii="Arial" w:hAnsi="Arial" w:cs="Arial"/>
          <w:b/>
          <w:szCs w:val="24"/>
        </w:rPr>
        <w:t xml:space="preserve"> demande</w:t>
      </w:r>
      <w:r>
        <w:rPr>
          <w:rFonts w:ascii="Arial" w:hAnsi="Arial" w:cs="Arial"/>
          <w:szCs w:val="24"/>
        </w:rPr>
        <w:t xml:space="preserve"> : </w:t>
      </w:r>
      <w:r w:rsidR="00107F8F">
        <w:rPr>
          <w:rFonts w:ascii="Arial" w:hAnsi="Arial" w:cs="Arial"/>
          <w:szCs w:val="24"/>
        </w:rPr>
        <w:t>L</w:t>
      </w:r>
      <w:r w:rsidR="004868E8" w:rsidRPr="004868E8">
        <w:rPr>
          <w:rFonts w:ascii="Arial" w:hAnsi="Arial" w:cs="Arial"/>
          <w:szCs w:val="24"/>
        </w:rPr>
        <w:t xml:space="preserve">es statuts </w:t>
      </w:r>
      <w:r w:rsidR="001B7B85">
        <w:rPr>
          <w:rFonts w:ascii="Arial" w:hAnsi="Arial" w:cs="Arial"/>
          <w:szCs w:val="24"/>
        </w:rPr>
        <w:t xml:space="preserve">régulièrement </w:t>
      </w:r>
      <w:r w:rsidR="004868E8" w:rsidRPr="004868E8">
        <w:rPr>
          <w:rFonts w:ascii="Arial" w:hAnsi="Arial" w:cs="Arial"/>
          <w:szCs w:val="24"/>
        </w:rPr>
        <w:t xml:space="preserve">déclarés et </w:t>
      </w:r>
      <w:r w:rsidR="001B7B85">
        <w:rPr>
          <w:rFonts w:ascii="Arial" w:hAnsi="Arial" w:cs="Arial"/>
          <w:szCs w:val="24"/>
        </w:rPr>
        <w:t>l’</w:t>
      </w:r>
      <w:r w:rsidR="004868E8" w:rsidRPr="004868E8">
        <w:rPr>
          <w:rFonts w:ascii="Arial" w:hAnsi="Arial" w:cs="Arial"/>
          <w:szCs w:val="24"/>
        </w:rPr>
        <w:t>inscription au Registre des Association</w:t>
      </w:r>
      <w:r>
        <w:rPr>
          <w:rFonts w:ascii="Arial" w:hAnsi="Arial" w:cs="Arial"/>
          <w:szCs w:val="24"/>
        </w:rPr>
        <w:t>s.</w:t>
      </w:r>
    </w:p>
    <w:p w14:paraId="4D2998CF" w14:textId="77777777" w:rsidR="004868E8" w:rsidRPr="004868E8" w:rsidRDefault="00980F92" w:rsidP="00107F8F">
      <w:pPr>
        <w:ind w:left="426" w:right="283"/>
        <w:jc w:val="both"/>
        <w:rPr>
          <w:rFonts w:ascii="Arial" w:hAnsi="Arial" w:cs="Arial"/>
          <w:szCs w:val="24"/>
        </w:rPr>
      </w:pPr>
      <w:r w:rsidRPr="00980F92">
        <w:rPr>
          <w:rFonts w:ascii="Arial" w:hAnsi="Arial" w:cs="Arial"/>
          <w:b/>
          <w:szCs w:val="24"/>
        </w:rPr>
        <w:t xml:space="preserve">Pour </w:t>
      </w:r>
      <w:r w:rsidR="00107F8F" w:rsidRPr="004868E8">
        <w:rPr>
          <w:rFonts w:ascii="Arial" w:hAnsi="Arial" w:cs="Arial"/>
          <w:b/>
          <w:szCs w:val="24"/>
        </w:rPr>
        <w:t>un renouvellement</w:t>
      </w:r>
      <w:r w:rsidR="00107F8F">
        <w:rPr>
          <w:rFonts w:ascii="Arial" w:hAnsi="Arial" w:cs="Arial"/>
          <w:b/>
          <w:szCs w:val="24"/>
        </w:rPr>
        <w:t xml:space="preserve">, </w:t>
      </w:r>
      <w:r w:rsidR="004868E8" w:rsidRPr="004868E8">
        <w:rPr>
          <w:rFonts w:ascii="Arial" w:hAnsi="Arial" w:cs="Arial"/>
          <w:szCs w:val="24"/>
        </w:rPr>
        <w:t xml:space="preserve">joindre </w:t>
      </w:r>
      <w:r w:rsidR="001B7B85">
        <w:rPr>
          <w:rFonts w:ascii="Arial" w:hAnsi="Arial" w:cs="Arial"/>
          <w:szCs w:val="24"/>
        </w:rPr>
        <w:t xml:space="preserve">ces documents </w:t>
      </w:r>
      <w:r w:rsidR="00107F8F" w:rsidRPr="001B7B85">
        <w:rPr>
          <w:rFonts w:ascii="Arial" w:hAnsi="Arial" w:cs="Arial"/>
          <w:b/>
          <w:szCs w:val="24"/>
        </w:rPr>
        <w:t>si modification</w:t>
      </w:r>
      <w:r w:rsidR="00107F8F">
        <w:rPr>
          <w:rFonts w:ascii="Arial" w:hAnsi="Arial" w:cs="Arial"/>
          <w:szCs w:val="24"/>
        </w:rPr>
        <w:t xml:space="preserve"> </w:t>
      </w:r>
      <w:r w:rsidR="001B7B85">
        <w:rPr>
          <w:rFonts w:ascii="Arial" w:hAnsi="Arial" w:cs="Arial"/>
          <w:szCs w:val="24"/>
        </w:rPr>
        <w:t>(</w:t>
      </w:r>
      <w:r w:rsidR="004868E8" w:rsidRPr="004868E8">
        <w:rPr>
          <w:rFonts w:ascii="Arial" w:hAnsi="Arial" w:cs="Arial"/>
          <w:szCs w:val="24"/>
        </w:rPr>
        <w:t xml:space="preserve">depuis le dépôt </w:t>
      </w:r>
      <w:r w:rsidR="001B7B85">
        <w:rPr>
          <w:rFonts w:ascii="Arial" w:hAnsi="Arial" w:cs="Arial"/>
          <w:szCs w:val="24"/>
        </w:rPr>
        <w:t>de la</w:t>
      </w:r>
      <w:r w:rsidR="004868E8" w:rsidRPr="004868E8">
        <w:rPr>
          <w:rFonts w:ascii="Arial" w:hAnsi="Arial" w:cs="Arial"/>
          <w:szCs w:val="24"/>
        </w:rPr>
        <w:t xml:space="preserve"> demande initiale</w:t>
      </w:r>
      <w:r w:rsidR="001B7B85">
        <w:rPr>
          <w:rFonts w:ascii="Arial" w:hAnsi="Arial" w:cs="Arial"/>
          <w:szCs w:val="24"/>
        </w:rPr>
        <w:t>)</w:t>
      </w:r>
      <w:r w:rsidR="004868E8" w:rsidRPr="004868E8">
        <w:rPr>
          <w:rFonts w:ascii="Arial" w:hAnsi="Arial" w:cs="Arial"/>
          <w:szCs w:val="24"/>
        </w:rPr>
        <w:t> ;</w:t>
      </w:r>
    </w:p>
    <w:p w14:paraId="4FD82C64" w14:textId="77777777" w:rsidR="00D86E09" w:rsidRDefault="00D86E09" w:rsidP="00D86E09">
      <w:pPr>
        <w:ind w:left="426" w:right="283"/>
        <w:jc w:val="both"/>
        <w:rPr>
          <w:rFonts w:ascii="Arial" w:hAnsi="Arial" w:cs="Arial"/>
          <w:szCs w:val="24"/>
        </w:rPr>
      </w:pPr>
    </w:p>
    <w:p w14:paraId="332BE773" w14:textId="77777777" w:rsidR="005C01FB" w:rsidRPr="001B2A33" w:rsidRDefault="005C01FB" w:rsidP="007E42DF">
      <w:pPr>
        <w:numPr>
          <w:ilvl w:val="0"/>
          <w:numId w:val="11"/>
        </w:numPr>
        <w:ind w:left="426" w:right="283"/>
        <w:jc w:val="both"/>
        <w:rPr>
          <w:rFonts w:ascii="Arial" w:hAnsi="Arial" w:cs="Arial"/>
          <w:szCs w:val="24"/>
        </w:rPr>
      </w:pPr>
      <w:r w:rsidRPr="001B2A33">
        <w:rPr>
          <w:rFonts w:ascii="Arial" w:hAnsi="Arial" w:cs="Arial"/>
          <w:szCs w:val="24"/>
        </w:rPr>
        <w:t>Le compte-rendu de</w:t>
      </w:r>
      <w:r w:rsidR="009621B1">
        <w:rPr>
          <w:rFonts w:ascii="Arial" w:hAnsi="Arial" w:cs="Arial"/>
          <w:szCs w:val="24"/>
        </w:rPr>
        <w:t xml:space="preserve"> la dernière assemblée générale ;</w:t>
      </w:r>
    </w:p>
    <w:p w14:paraId="365AE891" w14:textId="77777777" w:rsidR="005C01FB" w:rsidRPr="001B2A33" w:rsidRDefault="005C01FB" w:rsidP="007E42DF">
      <w:pPr>
        <w:ind w:left="426" w:right="283"/>
        <w:jc w:val="both"/>
        <w:rPr>
          <w:rFonts w:ascii="Arial" w:hAnsi="Arial" w:cs="Arial"/>
          <w:szCs w:val="24"/>
        </w:rPr>
      </w:pPr>
    </w:p>
    <w:p w14:paraId="5898C895" w14:textId="77777777" w:rsidR="00063968" w:rsidRPr="001B2A33" w:rsidRDefault="005C01FB" w:rsidP="007E42DF">
      <w:pPr>
        <w:numPr>
          <w:ilvl w:val="0"/>
          <w:numId w:val="11"/>
        </w:numPr>
        <w:ind w:left="426" w:right="283"/>
        <w:jc w:val="both"/>
        <w:rPr>
          <w:rFonts w:ascii="Arial" w:hAnsi="Arial" w:cs="Arial"/>
          <w:szCs w:val="24"/>
        </w:rPr>
      </w:pPr>
      <w:r w:rsidRPr="001B2A33">
        <w:rPr>
          <w:rFonts w:ascii="Arial" w:hAnsi="Arial" w:cs="Arial"/>
          <w:szCs w:val="24"/>
        </w:rPr>
        <w:t>L</w:t>
      </w:r>
      <w:r w:rsidR="00063968" w:rsidRPr="001B2A33">
        <w:rPr>
          <w:rFonts w:ascii="Arial" w:hAnsi="Arial" w:cs="Arial"/>
          <w:szCs w:val="24"/>
        </w:rPr>
        <w:t xml:space="preserve">es documents comptables </w:t>
      </w:r>
      <w:r w:rsidR="00BF29CF">
        <w:rPr>
          <w:rFonts w:ascii="Arial" w:hAnsi="Arial" w:cs="Arial"/>
          <w:szCs w:val="24"/>
        </w:rPr>
        <w:t xml:space="preserve">(bilan et compte de résultat) </w:t>
      </w:r>
      <w:r w:rsidR="00063968" w:rsidRPr="001B2A33">
        <w:rPr>
          <w:rFonts w:ascii="Arial" w:hAnsi="Arial" w:cs="Arial"/>
          <w:szCs w:val="24"/>
        </w:rPr>
        <w:t>du dernier exercice clos</w:t>
      </w:r>
      <w:r w:rsidR="009621B1">
        <w:rPr>
          <w:rFonts w:ascii="Arial" w:hAnsi="Arial" w:cs="Arial"/>
          <w:szCs w:val="24"/>
        </w:rPr>
        <w:t xml:space="preserve"> de l’association ;</w:t>
      </w:r>
    </w:p>
    <w:p w14:paraId="7853E806" w14:textId="77777777" w:rsidR="005C01FB" w:rsidRPr="001B2A33" w:rsidRDefault="005C01FB" w:rsidP="007E42DF">
      <w:pPr>
        <w:ind w:left="426" w:right="283"/>
        <w:jc w:val="both"/>
        <w:rPr>
          <w:rFonts w:ascii="Arial" w:hAnsi="Arial" w:cs="Arial"/>
          <w:szCs w:val="24"/>
        </w:rPr>
      </w:pPr>
    </w:p>
    <w:p w14:paraId="45F91D99" w14:textId="77777777" w:rsidR="005C01FB" w:rsidRPr="001B2A33" w:rsidRDefault="005C01FB" w:rsidP="007E42DF">
      <w:pPr>
        <w:numPr>
          <w:ilvl w:val="0"/>
          <w:numId w:val="11"/>
        </w:numPr>
        <w:ind w:left="426" w:right="283"/>
        <w:jc w:val="both"/>
        <w:rPr>
          <w:rFonts w:ascii="Arial" w:hAnsi="Arial" w:cs="Arial"/>
          <w:szCs w:val="24"/>
        </w:rPr>
      </w:pPr>
      <w:r w:rsidRPr="001B2A33">
        <w:rPr>
          <w:rFonts w:ascii="Arial" w:hAnsi="Arial" w:cs="Arial"/>
          <w:szCs w:val="24"/>
        </w:rPr>
        <w:t>Le rapport d’activités le plus</w:t>
      </w:r>
      <w:r w:rsidR="009621B1">
        <w:rPr>
          <w:rFonts w:ascii="Arial" w:hAnsi="Arial" w:cs="Arial"/>
          <w:szCs w:val="24"/>
        </w:rPr>
        <w:t xml:space="preserve"> récent ;</w:t>
      </w:r>
    </w:p>
    <w:p w14:paraId="00F15452" w14:textId="77777777" w:rsidR="005C01FB" w:rsidRPr="001B2A33" w:rsidRDefault="005C01FB" w:rsidP="007E42DF">
      <w:pPr>
        <w:ind w:left="426" w:right="283"/>
        <w:jc w:val="both"/>
        <w:rPr>
          <w:rFonts w:ascii="Arial" w:hAnsi="Arial" w:cs="Arial"/>
          <w:szCs w:val="24"/>
        </w:rPr>
      </w:pPr>
    </w:p>
    <w:p w14:paraId="453C8A2E" w14:textId="77777777" w:rsidR="00063968" w:rsidRPr="000348B4" w:rsidRDefault="00063968" w:rsidP="007E42DF">
      <w:pPr>
        <w:numPr>
          <w:ilvl w:val="0"/>
          <w:numId w:val="7"/>
        </w:numPr>
        <w:ind w:left="426" w:right="283"/>
        <w:jc w:val="both"/>
        <w:rPr>
          <w:rFonts w:ascii="Arial" w:hAnsi="Arial" w:cs="Arial"/>
          <w:szCs w:val="24"/>
        </w:rPr>
      </w:pPr>
      <w:r w:rsidRPr="001B2A33">
        <w:rPr>
          <w:rFonts w:ascii="Arial" w:hAnsi="Arial" w:cs="Arial"/>
          <w:szCs w:val="24"/>
        </w:rPr>
        <w:t>Pour les organisateurs de spectacles</w:t>
      </w:r>
      <w:r w:rsidR="00543A60">
        <w:rPr>
          <w:rFonts w:ascii="Arial" w:hAnsi="Arial" w:cs="Arial"/>
          <w:szCs w:val="24"/>
        </w:rPr>
        <w:t xml:space="preserve"> et </w:t>
      </w:r>
      <w:r w:rsidR="005C39E0" w:rsidRPr="000348B4">
        <w:rPr>
          <w:rFonts w:ascii="Arial" w:hAnsi="Arial" w:cs="Arial"/>
          <w:szCs w:val="24"/>
        </w:rPr>
        <w:t>festivals</w:t>
      </w:r>
      <w:r w:rsidRPr="000348B4">
        <w:rPr>
          <w:rFonts w:ascii="Arial" w:hAnsi="Arial" w:cs="Arial"/>
          <w:szCs w:val="24"/>
        </w:rPr>
        <w:t>, c</w:t>
      </w:r>
      <w:r w:rsidR="005C01FB" w:rsidRPr="000348B4">
        <w:rPr>
          <w:rFonts w:ascii="Arial" w:hAnsi="Arial" w:cs="Arial"/>
          <w:szCs w:val="24"/>
        </w:rPr>
        <w:t>opie de l’arrêté accordant la ou les</w:t>
      </w:r>
      <w:r w:rsidRPr="000348B4">
        <w:rPr>
          <w:rFonts w:ascii="Arial" w:hAnsi="Arial" w:cs="Arial"/>
          <w:szCs w:val="24"/>
        </w:rPr>
        <w:t xml:space="preserve"> licence(s) d’entrepreneur de spectacles</w:t>
      </w:r>
      <w:r w:rsidR="009621B1" w:rsidRPr="000348B4">
        <w:rPr>
          <w:rFonts w:ascii="Arial" w:hAnsi="Arial" w:cs="Arial"/>
          <w:szCs w:val="24"/>
        </w:rPr>
        <w:t> </w:t>
      </w:r>
      <w:r w:rsidR="00543A60" w:rsidRPr="000348B4">
        <w:rPr>
          <w:rFonts w:ascii="Arial" w:hAnsi="Arial" w:cs="Arial"/>
          <w:szCs w:val="24"/>
        </w:rPr>
        <w:t>si plus de 6 représentations par des professionnels</w:t>
      </w:r>
      <w:r w:rsidR="009621B1" w:rsidRPr="000348B4">
        <w:rPr>
          <w:rFonts w:ascii="Arial" w:hAnsi="Arial" w:cs="Arial"/>
          <w:szCs w:val="24"/>
        </w:rPr>
        <w:t>;</w:t>
      </w:r>
    </w:p>
    <w:p w14:paraId="3E8DEFFD" w14:textId="77777777" w:rsidR="00761A9F" w:rsidRDefault="00761A9F" w:rsidP="00761A9F">
      <w:pPr>
        <w:ind w:left="426" w:right="283"/>
        <w:jc w:val="both"/>
        <w:rPr>
          <w:rFonts w:ascii="Arial" w:hAnsi="Arial" w:cs="Arial"/>
          <w:szCs w:val="24"/>
        </w:rPr>
      </w:pPr>
    </w:p>
    <w:p w14:paraId="663C83B7" w14:textId="77777777" w:rsidR="000D3362" w:rsidRDefault="00063968" w:rsidP="000D3362">
      <w:pPr>
        <w:numPr>
          <w:ilvl w:val="0"/>
          <w:numId w:val="7"/>
        </w:numPr>
        <w:ind w:left="426" w:right="283"/>
        <w:jc w:val="both"/>
        <w:rPr>
          <w:rFonts w:ascii="Arial" w:hAnsi="Arial" w:cs="Arial"/>
          <w:szCs w:val="24"/>
        </w:rPr>
      </w:pPr>
      <w:r w:rsidRPr="001B2A33">
        <w:rPr>
          <w:rFonts w:ascii="Arial" w:hAnsi="Arial" w:cs="Arial"/>
          <w:szCs w:val="24"/>
        </w:rPr>
        <w:t xml:space="preserve">Un </w:t>
      </w:r>
      <w:r w:rsidR="00D263B4">
        <w:rPr>
          <w:rFonts w:ascii="Arial" w:hAnsi="Arial" w:cs="Arial"/>
          <w:szCs w:val="24"/>
        </w:rPr>
        <w:t xml:space="preserve">exemplaire </w:t>
      </w:r>
      <w:r w:rsidR="00980F92">
        <w:rPr>
          <w:rFonts w:ascii="Arial" w:hAnsi="Arial" w:cs="Arial"/>
          <w:szCs w:val="24"/>
        </w:rPr>
        <w:t>du</w:t>
      </w:r>
      <w:r w:rsidR="00D263B4">
        <w:rPr>
          <w:rFonts w:ascii="Arial" w:hAnsi="Arial" w:cs="Arial"/>
          <w:szCs w:val="24"/>
        </w:rPr>
        <w:t xml:space="preserve"> </w:t>
      </w:r>
      <w:r w:rsidRPr="001B2A33">
        <w:rPr>
          <w:rFonts w:ascii="Arial" w:hAnsi="Arial" w:cs="Arial"/>
          <w:szCs w:val="24"/>
        </w:rPr>
        <w:t>relevé d’identité bancaire ou postal</w:t>
      </w:r>
      <w:r w:rsidR="005C01FB" w:rsidRPr="001B2A33">
        <w:rPr>
          <w:rFonts w:ascii="Arial" w:hAnsi="Arial" w:cs="Arial"/>
          <w:szCs w:val="24"/>
        </w:rPr>
        <w:t>,</w:t>
      </w:r>
      <w:r w:rsidR="009621B1">
        <w:rPr>
          <w:rFonts w:ascii="Arial" w:hAnsi="Arial" w:cs="Arial"/>
          <w:szCs w:val="24"/>
        </w:rPr>
        <w:t xml:space="preserve"> </w:t>
      </w:r>
      <w:r w:rsidR="00437555">
        <w:rPr>
          <w:rFonts w:ascii="Arial" w:hAnsi="Arial" w:cs="Arial"/>
          <w:szCs w:val="24"/>
        </w:rPr>
        <w:t xml:space="preserve">à </w:t>
      </w:r>
      <w:r w:rsidR="009621B1">
        <w:rPr>
          <w:rFonts w:ascii="Arial" w:hAnsi="Arial" w:cs="Arial"/>
          <w:szCs w:val="24"/>
        </w:rPr>
        <w:t>join</w:t>
      </w:r>
      <w:r w:rsidR="00437555">
        <w:rPr>
          <w:rFonts w:ascii="Arial" w:hAnsi="Arial" w:cs="Arial"/>
          <w:szCs w:val="24"/>
        </w:rPr>
        <w:t>dre</w:t>
      </w:r>
      <w:r w:rsidR="009621B1">
        <w:rPr>
          <w:rFonts w:ascii="Arial" w:hAnsi="Arial" w:cs="Arial"/>
          <w:szCs w:val="24"/>
        </w:rPr>
        <w:t xml:space="preserve"> au dossier ;</w:t>
      </w:r>
    </w:p>
    <w:p w14:paraId="3A95F645" w14:textId="77777777" w:rsidR="000D3362" w:rsidRDefault="000D3362" w:rsidP="000D3362">
      <w:pPr>
        <w:pStyle w:val="Paragraphedeliste"/>
        <w:rPr>
          <w:rFonts w:ascii="Arial" w:hAnsi="Arial" w:cs="Arial"/>
          <w:szCs w:val="24"/>
        </w:rPr>
      </w:pPr>
    </w:p>
    <w:p w14:paraId="26159966" w14:textId="77777777" w:rsidR="00D86E09" w:rsidRPr="004C5BDE" w:rsidRDefault="000D3362" w:rsidP="000D3362">
      <w:pPr>
        <w:numPr>
          <w:ilvl w:val="0"/>
          <w:numId w:val="7"/>
        </w:numPr>
        <w:ind w:left="426" w:right="283"/>
        <w:jc w:val="both"/>
        <w:rPr>
          <w:rFonts w:ascii="Arial" w:hAnsi="Arial" w:cs="Arial"/>
          <w:szCs w:val="24"/>
        </w:rPr>
      </w:pPr>
      <w:r w:rsidRPr="004C5BDE">
        <w:rPr>
          <w:rFonts w:ascii="Arial" w:hAnsi="Arial" w:cs="Arial"/>
          <w:szCs w:val="24"/>
        </w:rPr>
        <w:t xml:space="preserve">L’avis de situation au répertoire </w:t>
      </w:r>
      <w:proofErr w:type="spellStart"/>
      <w:r w:rsidRPr="004C5BDE">
        <w:rPr>
          <w:rFonts w:ascii="Arial" w:hAnsi="Arial" w:cs="Arial"/>
          <w:szCs w:val="24"/>
        </w:rPr>
        <w:t>Siren</w:t>
      </w:r>
      <w:r w:rsidR="004C5BDE">
        <w:rPr>
          <w:rFonts w:ascii="Arial" w:hAnsi="Arial" w:cs="Arial"/>
          <w:szCs w:val="24"/>
        </w:rPr>
        <w:t>e</w:t>
      </w:r>
      <w:proofErr w:type="spellEnd"/>
      <w:r w:rsidRPr="004C5BDE">
        <w:rPr>
          <w:rFonts w:ascii="Arial" w:hAnsi="Arial" w:cs="Arial"/>
          <w:szCs w:val="24"/>
        </w:rPr>
        <w:t xml:space="preserve"> (téléchargeable sur le site de l’INSEE)</w:t>
      </w:r>
      <w:r w:rsidR="00BE7C3C" w:rsidRPr="004C5BDE">
        <w:rPr>
          <w:rFonts w:ascii="Arial" w:hAnsi="Arial" w:cs="Arial"/>
          <w:szCs w:val="24"/>
        </w:rPr>
        <w:t> ;</w:t>
      </w:r>
    </w:p>
    <w:p w14:paraId="25AA99D9" w14:textId="77777777" w:rsidR="005C01FB" w:rsidRPr="001B2A33" w:rsidRDefault="005C01FB" w:rsidP="007E42DF">
      <w:pPr>
        <w:ind w:left="426" w:right="283"/>
        <w:jc w:val="both"/>
        <w:rPr>
          <w:rFonts w:ascii="Arial" w:hAnsi="Arial" w:cs="Arial"/>
          <w:szCs w:val="24"/>
        </w:rPr>
      </w:pPr>
    </w:p>
    <w:p w14:paraId="1CDCF1BA" w14:textId="77777777" w:rsidR="00063968" w:rsidRPr="001B2A33" w:rsidRDefault="00063968" w:rsidP="007E42DF">
      <w:pPr>
        <w:numPr>
          <w:ilvl w:val="0"/>
          <w:numId w:val="7"/>
        </w:numPr>
        <w:ind w:left="426" w:right="283"/>
        <w:jc w:val="both"/>
        <w:rPr>
          <w:rFonts w:ascii="Arial" w:hAnsi="Arial" w:cs="Arial"/>
          <w:szCs w:val="24"/>
        </w:rPr>
      </w:pPr>
      <w:r w:rsidRPr="001B2A33">
        <w:rPr>
          <w:rFonts w:ascii="Arial" w:hAnsi="Arial" w:cs="Arial"/>
          <w:szCs w:val="24"/>
        </w:rPr>
        <w:t>Le rapport du Commissaire aux comptes pour les association</w:t>
      </w:r>
      <w:r w:rsidR="00E719B8" w:rsidRPr="001B2A33">
        <w:rPr>
          <w:rFonts w:ascii="Arial" w:hAnsi="Arial" w:cs="Arial"/>
          <w:szCs w:val="24"/>
        </w:rPr>
        <w:t>s</w:t>
      </w:r>
      <w:r w:rsidRPr="001B2A33">
        <w:rPr>
          <w:rFonts w:ascii="Arial" w:hAnsi="Arial" w:cs="Arial"/>
          <w:szCs w:val="24"/>
        </w:rPr>
        <w:t xml:space="preserve"> qui en ont désigné un, notamment celles qui ont reçu annuellement plus de 153 000 € </w:t>
      </w:r>
      <w:r w:rsidR="00FF62E5">
        <w:rPr>
          <w:rFonts w:ascii="Arial" w:hAnsi="Arial" w:cs="Arial"/>
          <w:szCs w:val="24"/>
        </w:rPr>
        <w:t>de dons ou de subventions</w:t>
      </w:r>
      <w:r w:rsidR="00980F92">
        <w:rPr>
          <w:rFonts w:ascii="Arial" w:hAnsi="Arial" w:cs="Arial"/>
          <w:szCs w:val="24"/>
        </w:rPr>
        <w:t xml:space="preserve"> (hors subventions européennes)</w:t>
      </w:r>
      <w:r w:rsidR="00FF62E5">
        <w:rPr>
          <w:rFonts w:ascii="Arial" w:hAnsi="Arial" w:cs="Arial"/>
          <w:szCs w:val="24"/>
        </w:rPr>
        <w:t> ;</w:t>
      </w:r>
    </w:p>
    <w:p w14:paraId="63322284" w14:textId="77777777" w:rsidR="00063968" w:rsidRDefault="00063968" w:rsidP="007E42DF">
      <w:pPr>
        <w:ind w:left="426" w:right="283"/>
        <w:jc w:val="both"/>
        <w:rPr>
          <w:rFonts w:ascii="Arial" w:hAnsi="Arial" w:cs="Arial"/>
          <w:szCs w:val="24"/>
        </w:rPr>
      </w:pPr>
    </w:p>
    <w:p w14:paraId="156319C4" w14:textId="7E70C46E" w:rsidR="00FF62E5" w:rsidRDefault="00FF62E5" w:rsidP="00FF62E5">
      <w:pPr>
        <w:numPr>
          <w:ilvl w:val="0"/>
          <w:numId w:val="7"/>
        </w:numPr>
        <w:ind w:left="426" w:right="283"/>
        <w:jc w:val="both"/>
        <w:rPr>
          <w:rFonts w:ascii="Arial" w:hAnsi="Arial" w:cs="Arial"/>
          <w:szCs w:val="24"/>
        </w:rPr>
      </w:pPr>
      <w:r w:rsidRPr="007C771A">
        <w:rPr>
          <w:rFonts w:ascii="Arial" w:hAnsi="Arial" w:cs="Arial"/>
          <w:szCs w:val="24"/>
        </w:rPr>
        <w:t>L</w:t>
      </w:r>
      <w:r w:rsidR="00980F92" w:rsidRPr="007C771A">
        <w:rPr>
          <w:rFonts w:ascii="Arial" w:hAnsi="Arial" w:cs="Arial"/>
          <w:szCs w:val="24"/>
        </w:rPr>
        <w:t>a</w:t>
      </w:r>
      <w:r w:rsidRPr="007C771A">
        <w:rPr>
          <w:rFonts w:ascii="Arial" w:hAnsi="Arial" w:cs="Arial"/>
          <w:szCs w:val="24"/>
        </w:rPr>
        <w:t xml:space="preserve"> </w:t>
      </w:r>
      <w:r w:rsidR="00980F92" w:rsidRPr="007C771A">
        <w:rPr>
          <w:rFonts w:ascii="Arial" w:hAnsi="Arial" w:cs="Arial"/>
          <w:szCs w:val="24"/>
        </w:rPr>
        <w:t>revue</w:t>
      </w:r>
      <w:r w:rsidRPr="007C771A">
        <w:rPr>
          <w:rFonts w:ascii="Arial" w:hAnsi="Arial" w:cs="Arial"/>
          <w:szCs w:val="24"/>
        </w:rPr>
        <w:t xml:space="preserve"> de pres</w:t>
      </w:r>
      <w:r w:rsidR="005C39E0" w:rsidRPr="007C771A">
        <w:rPr>
          <w:rFonts w:ascii="Arial" w:hAnsi="Arial" w:cs="Arial"/>
          <w:szCs w:val="24"/>
        </w:rPr>
        <w:t>se de l’année 202</w:t>
      </w:r>
      <w:r w:rsidR="009F7E53">
        <w:rPr>
          <w:rFonts w:ascii="Arial" w:hAnsi="Arial" w:cs="Arial"/>
          <w:szCs w:val="24"/>
        </w:rPr>
        <w:t>6</w:t>
      </w:r>
      <w:r w:rsidR="00980F92" w:rsidRPr="007C771A">
        <w:rPr>
          <w:rFonts w:ascii="Arial" w:hAnsi="Arial" w:cs="Arial"/>
          <w:szCs w:val="24"/>
        </w:rPr>
        <w:t>, si possible</w:t>
      </w:r>
      <w:r>
        <w:rPr>
          <w:rFonts w:ascii="Arial" w:hAnsi="Arial" w:cs="Arial"/>
          <w:szCs w:val="24"/>
        </w:rPr>
        <w:t>.</w:t>
      </w:r>
    </w:p>
    <w:p w14:paraId="15E038B1" w14:textId="77777777" w:rsidR="00925A93" w:rsidRDefault="00925A93" w:rsidP="00925A93">
      <w:pPr>
        <w:pStyle w:val="Paragraphedeliste"/>
        <w:rPr>
          <w:rFonts w:ascii="Arial" w:hAnsi="Arial" w:cs="Arial"/>
          <w:szCs w:val="24"/>
        </w:rPr>
      </w:pPr>
    </w:p>
    <w:p w14:paraId="55EB9286" w14:textId="77777777" w:rsidR="00283363" w:rsidRPr="00613E83" w:rsidRDefault="00925A93" w:rsidP="00613E83">
      <w:pPr>
        <w:numPr>
          <w:ilvl w:val="0"/>
          <w:numId w:val="7"/>
        </w:numPr>
        <w:ind w:left="426" w:right="283"/>
        <w:jc w:val="both"/>
        <w:rPr>
          <w:rFonts w:ascii="Arial" w:hAnsi="Arial" w:cs="Arial"/>
          <w:szCs w:val="24"/>
        </w:rPr>
      </w:pPr>
      <w:r>
        <w:rPr>
          <w:rFonts w:ascii="Arial" w:hAnsi="Arial" w:cs="Arial"/>
          <w:szCs w:val="24"/>
        </w:rPr>
        <w:t>Le contrat d’engagement républicain complété, daté et signé.</w:t>
      </w:r>
    </w:p>
    <w:p w14:paraId="49610FAC" w14:textId="77777777" w:rsidR="009C1A34" w:rsidRPr="009C1A34" w:rsidRDefault="009C1A34" w:rsidP="00D970FA">
      <w:pPr>
        <w:ind w:right="283"/>
        <w:jc w:val="both"/>
        <w:rPr>
          <w:rFonts w:ascii="Arial" w:hAnsi="Arial" w:cs="Arial"/>
          <w:szCs w:val="24"/>
        </w:rPr>
      </w:pPr>
    </w:p>
    <w:p w14:paraId="2BA31007" w14:textId="77777777" w:rsidR="00B53EA3" w:rsidRPr="00D970FA" w:rsidRDefault="00B53EA3" w:rsidP="001D7626">
      <w:pPr>
        <w:pBdr>
          <w:top w:val="single" w:sz="4" w:space="0" w:color="1D4B75" w:shadow="1"/>
          <w:left w:val="single" w:sz="4" w:space="4" w:color="1D4B75" w:shadow="1"/>
          <w:bottom w:val="single" w:sz="4" w:space="1" w:color="1D4B75" w:shadow="1"/>
          <w:right w:val="single" w:sz="4" w:space="4" w:color="1D4B75" w:shadow="1"/>
        </w:pBdr>
        <w:ind w:left="426"/>
        <w:rPr>
          <w:rFonts w:ascii="Arial" w:hAnsi="Arial" w:cs="Arial"/>
          <w:sz w:val="16"/>
          <w:szCs w:val="16"/>
        </w:rPr>
      </w:pPr>
    </w:p>
    <w:p w14:paraId="29AAAE84" w14:textId="3B8119E1" w:rsidR="000773A2" w:rsidRPr="009F7E53" w:rsidRDefault="00200C65" w:rsidP="001D7626">
      <w:pPr>
        <w:pBdr>
          <w:top w:val="single" w:sz="4" w:space="0" w:color="1D4B75" w:shadow="1"/>
          <w:left w:val="single" w:sz="4" w:space="4" w:color="1D4B75" w:shadow="1"/>
          <w:bottom w:val="single" w:sz="4" w:space="1" w:color="1D4B75" w:shadow="1"/>
          <w:right w:val="single" w:sz="4" w:space="4" w:color="1D4B75" w:shadow="1"/>
        </w:pBdr>
        <w:overflowPunct w:val="0"/>
        <w:autoSpaceDE w:val="0"/>
        <w:autoSpaceDN w:val="0"/>
        <w:adjustRightInd w:val="0"/>
        <w:ind w:left="426"/>
        <w:jc w:val="both"/>
        <w:textAlignment w:val="baseline"/>
        <w:rPr>
          <w:rFonts w:ascii="Arial" w:hAnsi="Arial" w:cs="Arial"/>
          <w:b/>
          <w:bCs/>
          <w:color w:val="FF0000"/>
          <w:lang w:eastAsia="fr-FR"/>
        </w:rPr>
      </w:pPr>
      <w:r w:rsidRPr="009F7E53">
        <w:rPr>
          <w:rFonts w:ascii="Arial" w:hAnsi="Arial" w:cs="Arial"/>
          <w:bCs/>
          <w:color w:val="FF0000"/>
          <w:lang w:eastAsia="fr-FR"/>
        </w:rPr>
        <w:t>N.B.</w:t>
      </w:r>
      <w:r w:rsidR="000773A2" w:rsidRPr="009F7E53">
        <w:rPr>
          <w:rFonts w:ascii="Arial" w:hAnsi="Arial" w:cs="Arial"/>
          <w:bCs/>
          <w:color w:val="FF0000"/>
          <w:lang w:eastAsia="fr-FR"/>
        </w:rPr>
        <w:t xml:space="preserve"> : </w:t>
      </w:r>
      <w:r w:rsidR="00D24E26" w:rsidRPr="009F7E53">
        <w:rPr>
          <w:rFonts w:ascii="Arial" w:hAnsi="Arial" w:cs="Arial"/>
          <w:b/>
          <w:bCs/>
          <w:color w:val="FF0000"/>
          <w:lang w:eastAsia="fr-FR"/>
        </w:rPr>
        <w:t>Pour l</w:t>
      </w:r>
      <w:r w:rsidR="00883085" w:rsidRPr="009F7E53">
        <w:rPr>
          <w:rFonts w:ascii="Arial" w:hAnsi="Arial" w:cs="Arial"/>
          <w:b/>
          <w:bCs/>
          <w:color w:val="FF0000"/>
          <w:lang w:eastAsia="fr-FR"/>
        </w:rPr>
        <w:t>es</w:t>
      </w:r>
      <w:r w:rsidR="000773A2" w:rsidRPr="009F7E53">
        <w:rPr>
          <w:rFonts w:ascii="Arial" w:hAnsi="Arial" w:cs="Arial"/>
          <w:b/>
          <w:bCs/>
          <w:color w:val="FF0000"/>
          <w:lang w:eastAsia="fr-FR"/>
        </w:rPr>
        <w:t xml:space="preserve"> associations </w:t>
      </w:r>
      <w:r w:rsidRPr="009F7E53">
        <w:rPr>
          <w:rFonts w:ascii="Arial" w:hAnsi="Arial" w:cs="Arial"/>
          <w:bCs/>
          <w:color w:val="FF0000"/>
          <w:lang w:eastAsia="fr-FR"/>
        </w:rPr>
        <w:t>ayant bénéficié d’un soutien départemental en 20</w:t>
      </w:r>
      <w:r w:rsidR="005C39E0" w:rsidRPr="009F7E53">
        <w:rPr>
          <w:rFonts w:ascii="Arial" w:hAnsi="Arial" w:cs="Arial"/>
          <w:bCs/>
          <w:color w:val="FF0000"/>
          <w:lang w:eastAsia="fr-FR"/>
        </w:rPr>
        <w:t>2</w:t>
      </w:r>
      <w:r w:rsidR="009F7E53" w:rsidRPr="009F7E53">
        <w:rPr>
          <w:rFonts w:ascii="Arial" w:hAnsi="Arial" w:cs="Arial"/>
          <w:bCs/>
          <w:color w:val="FF0000"/>
          <w:lang w:eastAsia="fr-FR"/>
        </w:rPr>
        <w:t>6</w:t>
      </w:r>
      <w:r w:rsidRPr="009F7E53">
        <w:rPr>
          <w:rFonts w:ascii="Arial" w:hAnsi="Arial" w:cs="Arial"/>
          <w:bCs/>
          <w:color w:val="FF0000"/>
          <w:lang w:eastAsia="fr-FR"/>
        </w:rPr>
        <w:t>, la prise en compte d’une demande au titre de l’année 20</w:t>
      </w:r>
      <w:r w:rsidR="004868E8" w:rsidRPr="009F7E53">
        <w:rPr>
          <w:rFonts w:ascii="Arial" w:hAnsi="Arial" w:cs="Arial"/>
          <w:bCs/>
          <w:color w:val="FF0000"/>
          <w:lang w:eastAsia="fr-FR"/>
        </w:rPr>
        <w:t>2</w:t>
      </w:r>
      <w:r w:rsidR="009F7E53" w:rsidRPr="009F7E53">
        <w:rPr>
          <w:rFonts w:ascii="Arial" w:hAnsi="Arial" w:cs="Arial"/>
          <w:bCs/>
          <w:color w:val="FF0000"/>
          <w:lang w:eastAsia="fr-FR"/>
        </w:rPr>
        <w:t>7</w:t>
      </w:r>
      <w:r w:rsidRPr="009F7E53">
        <w:rPr>
          <w:rFonts w:ascii="Arial" w:hAnsi="Arial" w:cs="Arial"/>
          <w:bCs/>
          <w:color w:val="FF0000"/>
          <w:lang w:eastAsia="fr-FR"/>
        </w:rPr>
        <w:t xml:space="preserve"> est subordonnée à la </w:t>
      </w:r>
      <w:r w:rsidRPr="009F7E53">
        <w:rPr>
          <w:rFonts w:ascii="Arial" w:hAnsi="Arial" w:cs="Arial"/>
          <w:b/>
          <w:bCs/>
          <w:color w:val="FF0000"/>
          <w:lang w:eastAsia="fr-FR"/>
        </w:rPr>
        <w:t>production d’un compte-rendu d’exécution de l’o</w:t>
      </w:r>
      <w:r w:rsidR="000773A2" w:rsidRPr="009F7E53">
        <w:rPr>
          <w:rFonts w:ascii="Arial" w:hAnsi="Arial" w:cs="Arial"/>
          <w:b/>
          <w:bCs/>
          <w:color w:val="FF0000"/>
          <w:lang w:eastAsia="fr-FR"/>
        </w:rPr>
        <w:t>pération passée (bilan qualitatif et compte-rendu</w:t>
      </w:r>
      <w:r w:rsidRPr="009F7E53">
        <w:rPr>
          <w:rFonts w:ascii="Arial" w:hAnsi="Arial" w:cs="Arial"/>
          <w:b/>
          <w:bCs/>
          <w:color w:val="FF0000"/>
          <w:lang w:eastAsia="fr-FR"/>
        </w:rPr>
        <w:t xml:space="preserve"> financier – fiches 5-1 et 5-2).</w:t>
      </w:r>
    </w:p>
    <w:p w14:paraId="13F5CCDB" w14:textId="77777777" w:rsidR="005C39E0" w:rsidRPr="001B2A33" w:rsidRDefault="005C39E0" w:rsidP="001D7626">
      <w:pPr>
        <w:pBdr>
          <w:top w:val="single" w:sz="4" w:space="0" w:color="1D4B75" w:shadow="1"/>
          <w:left w:val="single" w:sz="4" w:space="4" w:color="1D4B75" w:shadow="1"/>
          <w:bottom w:val="single" w:sz="4" w:space="1" w:color="1D4B75" w:shadow="1"/>
          <w:right w:val="single" w:sz="4" w:space="4" w:color="1D4B75" w:shadow="1"/>
        </w:pBdr>
        <w:overflowPunct w:val="0"/>
        <w:autoSpaceDE w:val="0"/>
        <w:autoSpaceDN w:val="0"/>
        <w:adjustRightInd w:val="0"/>
        <w:ind w:left="426"/>
        <w:jc w:val="both"/>
        <w:textAlignment w:val="baseline"/>
        <w:rPr>
          <w:rFonts w:ascii="Arial" w:hAnsi="Arial" w:cs="Arial"/>
          <w:b/>
          <w:bCs/>
          <w:lang w:eastAsia="fr-FR"/>
        </w:rPr>
      </w:pPr>
    </w:p>
    <w:p w14:paraId="57C0AB4C" w14:textId="77777777" w:rsidR="00200C65" w:rsidRDefault="00200C65" w:rsidP="001702BB">
      <w:pPr>
        <w:pBdr>
          <w:top w:val="single" w:sz="4" w:space="0" w:color="1D4B75" w:shadow="1"/>
          <w:left w:val="single" w:sz="4" w:space="4" w:color="1D4B75" w:shadow="1"/>
          <w:bottom w:val="single" w:sz="4" w:space="1" w:color="1D4B75" w:shadow="1"/>
          <w:right w:val="single" w:sz="4" w:space="4" w:color="1D4B75" w:shadow="1"/>
        </w:pBdr>
        <w:overflowPunct w:val="0"/>
        <w:autoSpaceDE w:val="0"/>
        <w:autoSpaceDN w:val="0"/>
        <w:adjustRightInd w:val="0"/>
        <w:ind w:left="426"/>
        <w:jc w:val="center"/>
        <w:textAlignment w:val="baseline"/>
        <w:rPr>
          <w:rFonts w:ascii="Arial" w:hAnsi="Arial" w:cs="Arial"/>
          <w:b/>
          <w:bCs/>
          <w:color w:val="00007A"/>
          <w:lang w:eastAsia="fr-FR"/>
        </w:rPr>
      </w:pPr>
      <w:r w:rsidRPr="007C771A">
        <w:rPr>
          <w:rFonts w:ascii="Arial" w:hAnsi="Arial" w:cs="Arial"/>
          <w:b/>
          <w:bCs/>
          <w:color w:val="00007A"/>
          <w:lang w:eastAsia="fr-FR"/>
        </w:rPr>
        <w:t>En l’absence</w:t>
      </w:r>
      <w:r w:rsidR="00BD056D" w:rsidRPr="007C771A">
        <w:rPr>
          <w:rFonts w:ascii="Arial" w:hAnsi="Arial" w:cs="Arial"/>
          <w:b/>
          <w:bCs/>
          <w:color w:val="00007A"/>
          <w:lang w:eastAsia="fr-FR"/>
        </w:rPr>
        <w:t xml:space="preserve"> de ce</w:t>
      </w:r>
      <w:r w:rsidR="00980F92" w:rsidRPr="007C771A">
        <w:rPr>
          <w:rFonts w:ascii="Arial" w:hAnsi="Arial" w:cs="Arial"/>
          <w:b/>
          <w:bCs/>
          <w:color w:val="00007A"/>
          <w:lang w:eastAsia="fr-FR"/>
        </w:rPr>
        <w:t>s</w:t>
      </w:r>
      <w:r w:rsidR="00BD056D" w:rsidRPr="007C771A">
        <w:rPr>
          <w:rFonts w:ascii="Arial" w:hAnsi="Arial" w:cs="Arial"/>
          <w:b/>
          <w:bCs/>
          <w:color w:val="00007A"/>
          <w:lang w:eastAsia="fr-FR"/>
        </w:rPr>
        <w:t xml:space="preserve"> document</w:t>
      </w:r>
      <w:r w:rsidR="00980F92" w:rsidRPr="007C771A">
        <w:rPr>
          <w:rFonts w:ascii="Arial" w:hAnsi="Arial" w:cs="Arial"/>
          <w:b/>
          <w:bCs/>
          <w:color w:val="00007A"/>
          <w:lang w:eastAsia="fr-FR"/>
        </w:rPr>
        <w:t>s</w:t>
      </w:r>
      <w:r w:rsidRPr="007C771A">
        <w:rPr>
          <w:rFonts w:ascii="Arial" w:hAnsi="Arial" w:cs="Arial"/>
          <w:b/>
          <w:bCs/>
          <w:color w:val="00007A"/>
          <w:lang w:eastAsia="fr-FR"/>
        </w:rPr>
        <w:t>, toute demande pour 20</w:t>
      </w:r>
      <w:r w:rsidR="004868E8" w:rsidRPr="007C771A">
        <w:rPr>
          <w:rFonts w:ascii="Arial" w:hAnsi="Arial" w:cs="Arial"/>
          <w:b/>
          <w:bCs/>
          <w:color w:val="00007A"/>
          <w:lang w:eastAsia="fr-FR"/>
        </w:rPr>
        <w:t>2</w:t>
      </w:r>
      <w:r w:rsidR="00D700DD" w:rsidRPr="007C771A">
        <w:rPr>
          <w:rFonts w:ascii="Arial" w:hAnsi="Arial" w:cs="Arial"/>
          <w:b/>
          <w:bCs/>
          <w:color w:val="00007A"/>
          <w:lang w:eastAsia="fr-FR"/>
        </w:rPr>
        <w:t>6</w:t>
      </w:r>
      <w:r w:rsidRPr="009C728A">
        <w:rPr>
          <w:rFonts w:ascii="Arial" w:hAnsi="Arial" w:cs="Arial"/>
          <w:b/>
          <w:bCs/>
          <w:color w:val="00007A"/>
          <w:lang w:eastAsia="fr-FR"/>
        </w:rPr>
        <w:t xml:space="preserve"> sera considérée comme irrecevable.</w:t>
      </w:r>
    </w:p>
    <w:p w14:paraId="1578763A" w14:textId="77777777" w:rsidR="005C39E0" w:rsidRPr="001702BB" w:rsidRDefault="005C39E0" w:rsidP="001702BB">
      <w:pPr>
        <w:pBdr>
          <w:top w:val="single" w:sz="4" w:space="0" w:color="1D4B75" w:shadow="1"/>
          <w:left w:val="single" w:sz="4" w:space="4" w:color="1D4B75" w:shadow="1"/>
          <w:bottom w:val="single" w:sz="4" w:space="1" w:color="1D4B75" w:shadow="1"/>
          <w:right w:val="single" w:sz="4" w:space="4" w:color="1D4B75" w:shadow="1"/>
        </w:pBdr>
        <w:overflowPunct w:val="0"/>
        <w:autoSpaceDE w:val="0"/>
        <w:autoSpaceDN w:val="0"/>
        <w:adjustRightInd w:val="0"/>
        <w:ind w:left="426"/>
        <w:jc w:val="center"/>
        <w:textAlignment w:val="baseline"/>
        <w:rPr>
          <w:rFonts w:ascii="Arial" w:hAnsi="Arial" w:cs="Arial"/>
          <w:b/>
          <w:bCs/>
          <w:color w:val="00007A"/>
          <w:lang w:eastAsia="fr-FR"/>
        </w:rPr>
      </w:pPr>
    </w:p>
    <w:p w14:paraId="495C4CF6" w14:textId="77777777" w:rsidR="00C9733B" w:rsidRPr="002B62AA" w:rsidRDefault="00C9733B" w:rsidP="00925A93">
      <w:pPr>
        <w:rPr>
          <w:rFonts w:ascii="Arial" w:hAnsi="Arial" w:cs="Arial"/>
          <w:color w:val="00B0F0"/>
        </w:rPr>
      </w:pPr>
    </w:p>
    <w:p w14:paraId="7501548D" w14:textId="77777777" w:rsidR="00C9733B" w:rsidRPr="00DA530E" w:rsidRDefault="000348B4" w:rsidP="001D7626">
      <w:pPr>
        <w:ind w:left="426"/>
        <w:rPr>
          <w:rFonts w:ascii="Arial" w:hAnsi="Arial" w:cs="Arial"/>
        </w:rPr>
      </w:pPr>
      <w:r w:rsidRPr="00DA530E">
        <w:rPr>
          <w:rFonts w:ascii="Arial" w:hAnsi="Arial" w:cs="Arial"/>
        </w:rPr>
        <w:t>En cas de participation départementale au projet visé par la présente demande, le bénéficiaire s’engage à apposer sur tout support d’information créé à l’intention du public la mention suivante : « </w:t>
      </w:r>
      <w:r w:rsidRPr="009F7E53">
        <w:rPr>
          <w:rFonts w:ascii="Arial" w:hAnsi="Arial" w:cs="Arial"/>
          <w:b/>
          <w:bCs/>
        </w:rPr>
        <w:t>Avec le soutien financier du Département de la Moselle</w:t>
      </w:r>
      <w:r w:rsidRPr="00DA530E">
        <w:rPr>
          <w:rFonts w:ascii="Arial" w:hAnsi="Arial" w:cs="Arial"/>
        </w:rPr>
        <w:t xml:space="preserve"> », ainsi que le </w:t>
      </w:r>
      <w:r w:rsidRPr="009F7E53">
        <w:rPr>
          <w:rFonts w:ascii="Arial" w:hAnsi="Arial" w:cs="Arial"/>
          <w:b/>
          <w:bCs/>
        </w:rPr>
        <w:t>logo du Département</w:t>
      </w:r>
      <w:r w:rsidR="00CA509D" w:rsidRPr="00DA530E">
        <w:rPr>
          <w:rFonts w:ascii="Arial" w:hAnsi="Arial" w:cs="Arial"/>
        </w:rPr>
        <w:t xml:space="preserve"> </w:t>
      </w:r>
      <w:r w:rsidR="00613E83" w:rsidRPr="00DA530E">
        <w:rPr>
          <w:rFonts w:ascii="Arial" w:hAnsi="Arial" w:cs="Arial"/>
        </w:rPr>
        <w:t xml:space="preserve">figurant en en-tête de ce dossier </w:t>
      </w:r>
      <w:r w:rsidR="00CA509D" w:rsidRPr="00DA530E">
        <w:rPr>
          <w:rFonts w:ascii="Arial" w:hAnsi="Arial" w:cs="Arial"/>
        </w:rPr>
        <w:t xml:space="preserve">(logo </w:t>
      </w:r>
      <w:r w:rsidR="002F60A0" w:rsidRPr="00DA530E">
        <w:rPr>
          <w:rFonts w:ascii="Arial" w:hAnsi="Arial" w:cs="Arial"/>
        </w:rPr>
        <w:t>et char</w:t>
      </w:r>
      <w:r w:rsidR="00613E83" w:rsidRPr="00DA530E">
        <w:rPr>
          <w:rFonts w:ascii="Arial" w:hAnsi="Arial" w:cs="Arial"/>
        </w:rPr>
        <w:t>t</w:t>
      </w:r>
      <w:r w:rsidR="002F60A0" w:rsidRPr="00DA530E">
        <w:rPr>
          <w:rFonts w:ascii="Arial" w:hAnsi="Arial" w:cs="Arial"/>
        </w:rPr>
        <w:t>e graphique fournis</w:t>
      </w:r>
      <w:r w:rsidR="00CA509D" w:rsidRPr="00DA530E">
        <w:rPr>
          <w:rFonts w:ascii="Arial" w:hAnsi="Arial" w:cs="Arial"/>
        </w:rPr>
        <w:t xml:space="preserve"> sur demande)</w:t>
      </w:r>
      <w:r w:rsidRPr="00DA530E">
        <w:rPr>
          <w:rFonts w:ascii="Arial" w:hAnsi="Arial" w:cs="Arial"/>
        </w:rPr>
        <w:t>.</w:t>
      </w:r>
    </w:p>
    <w:p w14:paraId="4F15A799" w14:textId="77777777" w:rsidR="00C9733B" w:rsidRPr="00DA530E" w:rsidRDefault="00C9733B" w:rsidP="001D7626">
      <w:pPr>
        <w:ind w:left="426"/>
        <w:rPr>
          <w:rFonts w:ascii="Arial" w:hAnsi="Arial" w:cs="Arial"/>
        </w:rPr>
      </w:pPr>
    </w:p>
    <w:p w14:paraId="0CCB7486" w14:textId="77777777" w:rsidR="00F11646" w:rsidRPr="00F11646" w:rsidRDefault="00F11646" w:rsidP="001D7626">
      <w:pPr>
        <w:ind w:left="426"/>
        <w:rPr>
          <w:rFonts w:ascii="Arial" w:hAnsi="Arial" w:cs="Arial"/>
        </w:rPr>
      </w:pPr>
    </w:p>
    <w:p w14:paraId="7441E748" w14:textId="77777777" w:rsidR="00F11646" w:rsidRPr="00F11646" w:rsidRDefault="00F11646" w:rsidP="001D7626">
      <w:pPr>
        <w:ind w:left="426"/>
        <w:rPr>
          <w:rFonts w:ascii="Arial" w:hAnsi="Arial" w:cs="Arial"/>
        </w:rPr>
      </w:pPr>
    </w:p>
    <w:p w14:paraId="3AF2E700" w14:textId="77777777" w:rsidR="00951E0C" w:rsidRDefault="0018630D" w:rsidP="00951E0C">
      <w:pPr>
        <w:pStyle w:val="En-tte"/>
        <w:tabs>
          <w:tab w:val="clear" w:pos="4536"/>
          <w:tab w:val="clear" w:pos="9072"/>
        </w:tabs>
        <w:ind w:left="426"/>
        <w:rPr>
          <w:rFonts w:ascii="Arial" w:hAnsi="Arial" w:cs="Arial"/>
        </w:rPr>
      </w:pPr>
      <w:r w:rsidRPr="00951E0C">
        <w:rPr>
          <w:rFonts w:ascii="Arial" w:hAnsi="Arial" w:cs="Arial"/>
          <w:highlight w:val="yellow"/>
        </w:rPr>
        <w:t>Coordonnées du porteur du projet</w:t>
      </w:r>
    </w:p>
    <w:p w14:paraId="33701E5C" w14:textId="4F967B47" w:rsidR="00951E0C" w:rsidRDefault="00951E0C" w:rsidP="00951E0C">
      <w:pPr>
        <w:pStyle w:val="En-tte"/>
        <w:tabs>
          <w:tab w:val="clear" w:pos="4536"/>
          <w:tab w:val="clear" w:pos="9072"/>
        </w:tabs>
        <w:ind w:left="426"/>
        <w:rPr>
          <w:rFonts w:ascii="Arial" w:hAnsi="Arial" w:cs="Arial"/>
          <w:sz w:val="22"/>
        </w:rPr>
      </w:pPr>
      <w:r w:rsidRPr="00951E0C">
        <w:rPr>
          <w:rFonts w:ascii="Arial" w:hAnsi="Arial" w:cs="Arial"/>
          <w:sz w:val="22"/>
        </w:rPr>
        <w:t xml:space="preserve"> </w:t>
      </w:r>
    </w:p>
    <w:p w14:paraId="1F52B49D" w14:textId="6F497B19" w:rsidR="0018630D" w:rsidRPr="00951E0C" w:rsidRDefault="0018630D" w:rsidP="001D7626">
      <w:pPr>
        <w:ind w:left="426"/>
        <w:rPr>
          <w:rFonts w:ascii="Arial" w:hAnsi="Arial" w:cs="Arial"/>
          <w:lang w:eastAsia="fr-FR"/>
        </w:rPr>
      </w:pPr>
    </w:p>
    <w:p w14:paraId="42E79D76" w14:textId="77777777" w:rsidR="0018630D" w:rsidRDefault="0018630D" w:rsidP="001D7626">
      <w:pPr>
        <w:ind w:left="426" w:right="-468"/>
        <w:rPr>
          <w:rFonts w:ascii="Arial" w:hAnsi="Arial" w:cs="Arial"/>
        </w:rPr>
      </w:pPr>
    </w:p>
    <w:p w14:paraId="4A909B12" w14:textId="77777777" w:rsidR="0018630D" w:rsidRDefault="0018630D" w:rsidP="001D7626">
      <w:pPr>
        <w:ind w:left="426" w:right="-468"/>
        <w:rPr>
          <w:rFonts w:ascii="Arial" w:hAnsi="Arial" w:cs="Arial"/>
        </w:rPr>
      </w:pPr>
    </w:p>
    <w:p w14:paraId="2899EE43" w14:textId="77777777" w:rsidR="007A0F63" w:rsidRDefault="007A0F63" w:rsidP="00D24E26">
      <w:pPr>
        <w:tabs>
          <w:tab w:val="left" w:pos="5670"/>
        </w:tabs>
        <w:ind w:left="426"/>
        <w:rPr>
          <w:rFonts w:ascii="Arial" w:hAnsi="Arial" w:cs="Arial"/>
        </w:rPr>
      </w:pPr>
      <w:r>
        <w:rPr>
          <w:rFonts w:ascii="Arial" w:hAnsi="Arial" w:cs="Arial"/>
        </w:rPr>
        <w:tab/>
      </w:r>
      <w:r w:rsidR="0018630D">
        <w:rPr>
          <w:rFonts w:ascii="Arial" w:hAnsi="Arial" w:cs="Arial"/>
        </w:rPr>
        <w:t>Monsieur le Président</w:t>
      </w:r>
    </w:p>
    <w:p w14:paraId="34564952" w14:textId="77777777" w:rsidR="0018630D" w:rsidRDefault="007A0F63" w:rsidP="00D24E26">
      <w:pPr>
        <w:tabs>
          <w:tab w:val="left" w:pos="5670"/>
        </w:tabs>
        <w:ind w:left="426"/>
        <w:rPr>
          <w:rFonts w:ascii="Arial" w:hAnsi="Arial" w:cs="Arial"/>
        </w:rPr>
      </w:pPr>
      <w:r>
        <w:rPr>
          <w:rFonts w:ascii="Arial" w:hAnsi="Arial" w:cs="Arial"/>
        </w:rPr>
        <w:tab/>
      </w:r>
      <w:r w:rsidR="0018630D">
        <w:rPr>
          <w:rFonts w:ascii="Arial" w:hAnsi="Arial" w:cs="Arial"/>
        </w:rPr>
        <w:t>Département de la Moselle</w:t>
      </w:r>
    </w:p>
    <w:p w14:paraId="6D47A57B" w14:textId="77777777" w:rsidR="004868E8" w:rsidRDefault="007A0F63" w:rsidP="00BF29CF">
      <w:pPr>
        <w:tabs>
          <w:tab w:val="left" w:pos="5670"/>
        </w:tabs>
        <w:rPr>
          <w:rFonts w:ascii="Arial" w:hAnsi="Arial" w:cs="Arial"/>
        </w:rPr>
      </w:pPr>
      <w:r>
        <w:rPr>
          <w:rFonts w:ascii="Arial" w:hAnsi="Arial" w:cs="Arial"/>
        </w:rPr>
        <w:tab/>
      </w:r>
      <w:r w:rsidR="00BD056D">
        <w:rPr>
          <w:rFonts w:ascii="Arial" w:hAnsi="Arial" w:cs="Arial"/>
        </w:rPr>
        <w:t xml:space="preserve">Direction </w:t>
      </w:r>
      <w:r w:rsidR="00474DB1">
        <w:rPr>
          <w:rFonts w:ascii="Arial" w:hAnsi="Arial" w:cs="Arial"/>
        </w:rPr>
        <w:t>des Sports, de la Jeunesse</w:t>
      </w:r>
    </w:p>
    <w:p w14:paraId="70A43F97" w14:textId="77777777" w:rsidR="00D24E26" w:rsidRDefault="00474DB1" w:rsidP="00BF29CF">
      <w:pPr>
        <w:tabs>
          <w:tab w:val="left" w:pos="5670"/>
        </w:tabs>
        <w:rPr>
          <w:rFonts w:ascii="Arial" w:hAnsi="Arial" w:cs="Arial"/>
        </w:rPr>
      </w:pPr>
      <w:r>
        <w:rPr>
          <w:rFonts w:ascii="Arial" w:hAnsi="Arial" w:cs="Arial"/>
        </w:rPr>
        <w:tab/>
        <w:t>et de la Culture</w:t>
      </w:r>
    </w:p>
    <w:p w14:paraId="682870E0" w14:textId="77777777" w:rsidR="001A56F0" w:rsidRPr="001A56F0" w:rsidRDefault="00980F92" w:rsidP="001A56F0">
      <w:pPr>
        <w:tabs>
          <w:tab w:val="left" w:pos="5670"/>
        </w:tabs>
        <w:rPr>
          <w:rFonts w:ascii="Arial" w:hAnsi="Arial" w:cs="Arial"/>
        </w:rPr>
      </w:pPr>
      <w:r>
        <w:rPr>
          <w:rFonts w:ascii="Arial" w:hAnsi="Arial" w:cs="Arial"/>
        </w:rPr>
        <w:tab/>
      </w:r>
      <w:r w:rsidR="001A56F0" w:rsidRPr="001A56F0">
        <w:rPr>
          <w:rFonts w:ascii="Arial" w:hAnsi="Arial" w:cs="Arial"/>
        </w:rPr>
        <w:t xml:space="preserve">Service des Pratiques et </w:t>
      </w:r>
      <w:r w:rsidR="00182C5C">
        <w:rPr>
          <w:rFonts w:ascii="Arial" w:hAnsi="Arial" w:cs="Arial"/>
        </w:rPr>
        <w:t>des</w:t>
      </w:r>
      <w:r w:rsidR="00BA57EE">
        <w:rPr>
          <w:rFonts w:ascii="Arial" w:hAnsi="Arial" w:cs="Arial"/>
        </w:rPr>
        <w:t xml:space="preserve"> </w:t>
      </w:r>
      <w:r w:rsidR="001A56F0" w:rsidRPr="001A56F0">
        <w:rPr>
          <w:rFonts w:ascii="Arial" w:hAnsi="Arial" w:cs="Arial"/>
        </w:rPr>
        <w:t>Projets</w:t>
      </w:r>
    </w:p>
    <w:p w14:paraId="727F264D" w14:textId="77777777" w:rsidR="00980F92" w:rsidRDefault="001A56F0" w:rsidP="001A56F0">
      <w:pPr>
        <w:tabs>
          <w:tab w:val="left" w:pos="5670"/>
        </w:tabs>
        <w:rPr>
          <w:rFonts w:ascii="Arial" w:hAnsi="Arial" w:cs="Arial"/>
        </w:rPr>
      </w:pPr>
      <w:r w:rsidRPr="001A56F0">
        <w:rPr>
          <w:rFonts w:ascii="Arial" w:hAnsi="Arial" w:cs="Arial"/>
        </w:rPr>
        <w:tab/>
        <w:t>Artistiques et Culturels</w:t>
      </w:r>
    </w:p>
    <w:p w14:paraId="12ED4B84" w14:textId="77777777" w:rsidR="0018630D" w:rsidRDefault="00980F92" w:rsidP="00BF29CF">
      <w:pPr>
        <w:tabs>
          <w:tab w:val="left" w:pos="5670"/>
        </w:tabs>
        <w:rPr>
          <w:rFonts w:ascii="Arial" w:hAnsi="Arial" w:cs="Arial"/>
        </w:rPr>
      </w:pPr>
      <w:r>
        <w:rPr>
          <w:rFonts w:ascii="Arial" w:hAnsi="Arial" w:cs="Arial"/>
        </w:rPr>
        <w:tab/>
      </w:r>
      <w:r w:rsidR="0018630D">
        <w:rPr>
          <w:rFonts w:ascii="Arial" w:hAnsi="Arial" w:cs="Arial"/>
        </w:rPr>
        <w:t>Hôtel du Département</w:t>
      </w:r>
    </w:p>
    <w:p w14:paraId="3476BE07" w14:textId="77777777" w:rsidR="0018630D" w:rsidRDefault="007A0F63" w:rsidP="00D24E26">
      <w:pPr>
        <w:tabs>
          <w:tab w:val="left" w:pos="5670"/>
        </w:tabs>
        <w:rPr>
          <w:rFonts w:ascii="Arial" w:hAnsi="Arial" w:cs="Arial"/>
        </w:rPr>
      </w:pPr>
      <w:r>
        <w:rPr>
          <w:rFonts w:ascii="Arial" w:hAnsi="Arial" w:cs="Arial"/>
        </w:rPr>
        <w:tab/>
      </w:r>
      <w:r w:rsidR="0018630D">
        <w:rPr>
          <w:rFonts w:ascii="Arial" w:hAnsi="Arial" w:cs="Arial"/>
        </w:rPr>
        <w:t>CS 11096</w:t>
      </w:r>
    </w:p>
    <w:p w14:paraId="4A64D96D" w14:textId="77777777" w:rsidR="0018630D" w:rsidRDefault="007A0F63" w:rsidP="00D24E26">
      <w:pPr>
        <w:tabs>
          <w:tab w:val="left" w:pos="5670"/>
        </w:tabs>
        <w:ind w:left="426"/>
        <w:rPr>
          <w:rFonts w:ascii="Arial" w:hAnsi="Arial" w:cs="Arial"/>
        </w:rPr>
      </w:pPr>
      <w:r>
        <w:rPr>
          <w:rFonts w:ascii="Arial" w:hAnsi="Arial" w:cs="Arial"/>
        </w:rPr>
        <w:tab/>
      </w:r>
      <w:r w:rsidR="0018630D">
        <w:rPr>
          <w:rFonts w:ascii="Arial" w:hAnsi="Arial" w:cs="Arial"/>
        </w:rPr>
        <w:t>57036 METZ CEDEX 1</w:t>
      </w:r>
    </w:p>
    <w:p w14:paraId="19F5FDFF" w14:textId="77777777" w:rsidR="0018630D" w:rsidRDefault="0018630D" w:rsidP="001D7626">
      <w:pPr>
        <w:ind w:left="426"/>
        <w:rPr>
          <w:rFonts w:ascii="Arial" w:hAnsi="Arial" w:cs="Arial"/>
        </w:rPr>
      </w:pPr>
    </w:p>
    <w:p w14:paraId="0D1DD97C" w14:textId="77777777" w:rsidR="0018630D" w:rsidRDefault="0018630D" w:rsidP="001D7626">
      <w:pPr>
        <w:ind w:left="426"/>
        <w:rPr>
          <w:rFonts w:ascii="Arial" w:hAnsi="Arial" w:cs="Arial"/>
        </w:rPr>
      </w:pPr>
    </w:p>
    <w:p w14:paraId="4D2D2637" w14:textId="77777777" w:rsidR="0018630D" w:rsidRDefault="0018630D" w:rsidP="001D7626">
      <w:pPr>
        <w:ind w:left="426"/>
        <w:rPr>
          <w:rFonts w:ascii="Arial" w:hAnsi="Arial" w:cs="Arial"/>
        </w:rPr>
      </w:pPr>
    </w:p>
    <w:p w14:paraId="581FE059" w14:textId="77777777" w:rsidR="0018630D" w:rsidRDefault="0018630D" w:rsidP="001D7626">
      <w:pPr>
        <w:ind w:left="426"/>
        <w:rPr>
          <w:rFonts w:ascii="Arial" w:hAnsi="Arial" w:cs="Arial"/>
        </w:rPr>
      </w:pPr>
    </w:p>
    <w:p w14:paraId="59EEA467" w14:textId="77777777" w:rsidR="0018630D" w:rsidRDefault="0018630D" w:rsidP="001D7626">
      <w:pPr>
        <w:ind w:left="426"/>
        <w:rPr>
          <w:rFonts w:ascii="Arial" w:hAnsi="Arial" w:cs="Arial"/>
        </w:rPr>
      </w:pPr>
    </w:p>
    <w:p w14:paraId="3325D6BD" w14:textId="77777777" w:rsidR="0018630D" w:rsidRDefault="0018630D" w:rsidP="001D7626">
      <w:pPr>
        <w:ind w:left="426"/>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330BB">
        <w:rPr>
          <w:rFonts w:ascii="Arial" w:hAnsi="Arial" w:cs="Arial"/>
        </w:rPr>
        <w:tab/>
      </w:r>
      <w:r>
        <w:rPr>
          <w:rFonts w:ascii="Arial" w:hAnsi="Arial" w:cs="Arial"/>
          <w:highlight w:val="yellow"/>
        </w:rPr>
        <w:t>Ville</w:t>
      </w:r>
      <w:r>
        <w:rPr>
          <w:rFonts w:ascii="Arial" w:hAnsi="Arial" w:cs="Arial"/>
        </w:rPr>
        <w:t xml:space="preserve">, le </w:t>
      </w:r>
    </w:p>
    <w:p w14:paraId="4DABE9E6" w14:textId="77777777" w:rsidR="0018630D" w:rsidRDefault="0018630D" w:rsidP="001D7626">
      <w:pPr>
        <w:ind w:left="426"/>
        <w:rPr>
          <w:rFonts w:ascii="Arial" w:hAnsi="Arial" w:cs="Arial"/>
        </w:rPr>
      </w:pPr>
    </w:p>
    <w:p w14:paraId="57390335" w14:textId="77777777" w:rsidR="0018630D" w:rsidRDefault="0018630D" w:rsidP="001D7626">
      <w:pPr>
        <w:ind w:left="426"/>
        <w:rPr>
          <w:rFonts w:ascii="Arial" w:hAnsi="Arial" w:cs="Arial"/>
        </w:rPr>
      </w:pPr>
    </w:p>
    <w:p w14:paraId="413CDC40" w14:textId="77777777" w:rsidR="0018630D" w:rsidRDefault="0018630D" w:rsidP="001D7626">
      <w:pPr>
        <w:ind w:left="426"/>
        <w:rPr>
          <w:rFonts w:ascii="Arial" w:hAnsi="Arial" w:cs="Arial"/>
        </w:rPr>
      </w:pPr>
    </w:p>
    <w:p w14:paraId="56DA4E7A" w14:textId="77777777" w:rsidR="0018630D" w:rsidRDefault="0018630D" w:rsidP="001D7626">
      <w:pPr>
        <w:ind w:left="426"/>
        <w:rPr>
          <w:rFonts w:ascii="Arial" w:hAnsi="Arial" w:cs="Arial"/>
        </w:rPr>
      </w:pPr>
    </w:p>
    <w:p w14:paraId="10018640" w14:textId="77777777" w:rsidR="0018630D" w:rsidRDefault="0018630D" w:rsidP="001D7626">
      <w:pPr>
        <w:ind w:left="426"/>
        <w:rPr>
          <w:rFonts w:ascii="Arial" w:hAnsi="Arial" w:cs="Arial"/>
        </w:rPr>
      </w:pPr>
    </w:p>
    <w:p w14:paraId="2587F641" w14:textId="77777777" w:rsidR="0018630D" w:rsidRDefault="0018630D" w:rsidP="001D7626">
      <w:pPr>
        <w:ind w:left="426"/>
        <w:rPr>
          <w:rFonts w:ascii="Arial" w:hAnsi="Arial" w:cs="Arial"/>
        </w:rPr>
      </w:pPr>
    </w:p>
    <w:p w14:paraId="6BFEED82" w14:textId="77777777" w:rsidR="0018630D" w:rsidRDefault="0018630D" w:rsidP="001D7626">
      <w:pPr>
        <w:ind w:left="426"/>
        <w:rPr>
          <w:rFonts w:ascii="Arial" w:hAnsi="Arial" w:cs="Arial"/>
        </w:rPr>
      </w:pPr>
    </w:p>
    <w:p w14:paraId="2DEA8286" w14:textId="77777777" w:rsidR="0018630D" w:rsidRDefault="0018630D" w:rsidP="001D7626">
      <w:pPr>
        <w:ind w:left="426"/>
        <w:rPr>
          <w:rFonts w:ascii="Arial" w:hAnsi="Arial" w:cs="Arial"/>
        </w:rPr>
      </w:pPr>
    </w:p>
    <w:p w14:paraId="189E108B" w14:textId="77777777" w:rsidR="0018630D" w:rsidRDefault="0018630D" w:rsidP="001D7626">
      <w:pPr>
        <w:ind w:left="426"/>
        <w:jc w:val="both"/>
        <w:rPr>
          <w:rFonts w:ascii="Arial" w:hAnsi="Arial" w:cs="Arial"/>
        </w:rPr>
      </w:pPr>
      <w:r>
        <w:rPr>
          <w:rFonts w:ascii="Arial" w:hAnsi="Arial" w:cs="Arial"/>
        </w:rPr>
        <w:t>Monsieur le Président,</w:t>
      </w:r>
    </w:p>
    <w:p w14:paraId="02ED7160" w14:textId="77777777" w:rsidR="0018630D" w:rsidRDefault="0018630D" w:rsidP="001D7626">
      <w:pPr>
        <w:ind w:left="426"/>
        <w:jc w:val="both"/>
        <w:rPr>
          <w:rFonts w:ascii="Arial" w:hAnsi="Arial" w:cs="Arial"/>
        </w:rPr>
      </w:pPr>
    </w:p>
    <w:p w14:paraId="6A233149" w14:textId="4904B753" w:rsidR="0018630D" w:rsidRDefault="0018630D" w:rsidP="001D7626">
      <w:pPr>
        <w:ind w:left="426"/>
        <w:jc w:val="both"/>
        <w:rPr>
          <w:rFonts w:ascii="Arial" w:hAnsi="Arial" w:cs="Arial"/>
        </w:rPr>
      </w:pPr>
      <w:r>
        <w:rPr>
          <w:rFonts w:ascii="Arial" w:hAnsi="Arial" w:cs="Arial"/>
        </w:rPr>
        <w:t>J’ai l’honneur de solliciter une subvention départeme</w:t>
      </w:r>
      <w:r w:rsidR="003F10D0">
        <w:rPr>
          <w:rFonts w:ascii="Arial" w:hAnsi="Arial" w:cs="Arial"/>
        </w:rPr>
        <w:t xml:space="preserve">ntale </w:t>
      </w:r>
      <w:r w:rsidR="003F10D0" w:rsidRPr="007C771A">
        <w:rPr>
          <w:rFonts w:ascii="Arial" w:hAnsi="Arial" w:cs="Arial"/>
        </w:rPr>
        <w:t>pour l’année 20</w:t>
      </w:r>
      <w:r w:rsidR="004868E8" w:rsidRPr="007C771A">
        <w:rPr>
          <w:rFonts w:ascii="Arial" w:hAnsi="Arial" w:cs="Arial"/>
        </w:rPr>
        <w:t>2</w:t>
      </w:r>
      <w:r w:rsidR="009F7E53">
        <w:rPr>
          <w:rFonts w:ascii="Arial" w:hAnsi="Arial" w:cs="Arial"/>
        </w:rPr>
        <w:t>7</w:t>
      </w:r>
      <w:r w:rsidRPr="007C771A">
        <w:rPr>
          <w:rFonts w:ascii="Arial" w:hAnsi="Arial" w:cs="Arial"/>
        </w:rPr>
        <w:t>, d’un</w:t>
      </w:r>
      <w:r>
        <w:rPr>
          <w:rFonts w:ascii="Arial" w:hAnsi="Arial" w:cs="Arial"/>
        </w:rPr>
        <w:t xml:space="preserve"> montant de ……………… </w:t>
      </w:r>
      <w:r>
        <w:rPr>
          <w:rFonts w:ascii="Arial" w:hAnsi="Arial" w:cs="Arial"/>
          <w:highlight w:val="yellow"/>
        </w:rPr>
        <w:t>€</w:t>
      </w:r>
      <w:r>
        <w:rPr>
          <w:rFonts w:ascii="Arial" w:hAnsi="Arial" w:cs="Arial"/>
        </w:rPr>
        <w:t xml:space="preserve"> pour la réalisation du projet </w:t>
      </w:r>
      <w:r>
        <w:rPr>
          <w:rFonts w:ascii="Arial" w:hAnsi="Arial" w:cs="Arial"/>
          <w:highlight w:val="yellow"/>
        </w:rPr>
        <w:t>(titre, lieu(x), date(s))</w:t>
      </w:r>
      <w:r>
        <w:rPr>
          <w:rFonts w:ascii="Arial" w:hAnsi="Arial" w:cs="Arial"/>
        </w:rPr>
        <w:t>.</w:t>
      </w:r>
    </w:p>
    <w:p w14:paraId="6326AD50" w14:textId="77777777" w:rsidR="0018630D" w:rsidRDefault="0018630D" w:rsidP="001D7626">
      <w:pPr>
        <w:ind w:left="426"/>
        <w:jc w:val="both"/>
        <w:rPr>
          <w:rFonts w:ascii="Arial" w:hAnsi="Arial" w:cs="Arial"/>
        </w:rPr>
      </w:pPr>
    </w:p>
    <w:p w14:paraId="5DD3C734" w14:textId="77777777" w:rsidR="0018630D" w:rsidRDefault="0018630D" w:rsidP="001D7626">
      <w:pPr>
        <w:ind w:left="426"/>
        <w:jc w:val="both"/>
        <w:rPr>
          <w:rFonts w:ascii="Arial" w:hAnsi="Arial" w:cs="Arial"/>
        </w:rPr>
      </w:pPr>
      <w:r>
        <w:rPr>
          <w:rFonts w:ascii="Arial" w:hAnsi="Arial" w:cs="Arial"/>
        </w:rPr>
        <w:t>Je vous transmets, ci-joint</w:t>
      </w:r>
      <w:r w:rsidR="004B3227">
        <w:rPr>
          <w:rFonts w:ascii="Arial" w:hAnsi="Arial" w:cs="Arial"/>
        </w:rPr>
        <w:t>,</w:t>
      </w:r>
      <w:r>
        <w:rPr>
          <w:rFonts w:ascii="Arial" w:hAnsi="Arial" w:cs="Arial"/>
        </w:rPr>
        <w:t xml:space="preserve"> le dossier de</w:t>
      </w:r>
      <w:r w:rsidR="003F10D0">
        <w:rPr>
          <w:rFonts w:ascii="Arial" w:hAnsi="Arial" w:cs="Arial"/>
        </w:rPr>
        <w:t xml:space="preserve"> demande de subvention complété, </w:t>
      </w:r>
      <w:r>
        <w:rPr>
          <w:rFonts w:ascii="Arial" w:hAnsi="Arial" w:cs="Arial"/>
        </w:rPr>
        <w:t>accompagné des pièces demandées.</w:t>
      </w:r>
    </w:p>
    <w:p w14:paraId="208DFA5F" w14:textId="77777777" w:rsidR="0018630D" w:rsidRDefault="0018630D" w:rsidP="001D7626">
      <w:pPr>
        <w:ind w:left="426"/>
        <w:jc w:val="both"/>
        <w:rPr>
          <w:rFonts w:ascii="Arial" w:hAnsi="Arial" w:cs="Arial"/>
        </w:rPr>
      </w:pPr>
    </w:p>
    <w:p w14:paraId="01CAD83F" w14:textId="77777777" w:rsidR="0018630D" w:rsidRDefault="0018630D" w:rsidP="001D7626">
      <w:pPr>
        <w:ind w:left="426"/>
        <w:jc w:val="both"/>
        <w:rPr>
          <w:rFonts w:ascii="Arial" w:hAnsi="Arial" w:cs="Arial"/>
        </w:rPr>
      </w:pPr>
      <w:r>
        <w:rPr>
          <w:rFonts w:ascii="Arial" w:hAnsi="Arial" w:cs="Arial"/>
        </w:rPr>
        <w:t>Je vous prie d’agréer, Monsieur le Président, l’expression de ma considération distinguée.</w:t>
      </w:r>
    </w:p>
    <w:p w14:paraId="5DD6922C" w14:textId="77777777" w:rsidR="0018630D" w:rsidRDefault="0018630D" w:rsidP="001D7626">
      <w:pPr>
        <w:ind w:left="426"/>
        <w:jc w:val="both"/>
        <w:rPr>
          <w:rFonts w:ascii="Arial" w:hAnsi="Arial" w:cs="Arial"/>
        </w:rPr>
      </w:pPr>
    </w:p>
    <w:p w14:paraId="0BB27F0D" w14:textId="77777777" w:rsidR="0018630D" w:rsidRDefault="0018630D" w:rsidP="001D7626">
      <w:pPr>
        <w:ind w:left="426"/>
        <w:jc w:val="both"/>
        <w:rPr>
          <w:rFonts w:ascii="Arial" w:hAnsi="Arial" w:cs="Arial"/>
        </w:rPr>
      </w:pPr>
    </w:p>
    <w:p w14:paraId="59C0D0C4" w14:textId="77777777" w:rsidR="0018630D" w:rsidRDefault="0018630D" w:rsidP="001D7626">
      <w:pPr>
        <w:ind w:left="426"/>
        <w:jc w:val="both"/>
        <w:rPr>
          <w:rFonts w:ascii="Arial" w:hAnsi="Arial" w:cs="Arial"/>
        </w:rPr>
      </w:pPr>
    </w:p>
    <w:p w14:paraId="5515CE23" w14:textId="77777777" w:rsidR="0018630D" w:rsidRDefault="0018630D" w:rsidP="001D7626">
      <w:pPr>
        <w:ind w:left="426"/>
        <w:jc w:val="both"/>
        <w:rPr>
          <w:rFonts w:ascii="Arial" w:hAnsi="Arial" w:cs="Arial"/>
        </w:rPr>
      </w:pPr>
    </w:p>
    <w:p w14:paraId="4091F3E0" w14:textId="77777777" w:rsidR="0018630D" w:rsidRDefault="0018630D" w:rsidP="001D7626">
      <w:pPr>
        <w:ind w:left="426"/>
        <w:jc w:val="both"/>
        <w:rPr>
          <w:rFonts w:ascii="Arial" w:hAnsi="Arial" w:cs="Arial"/>
        </w:rPr>
      </w:pPr>
    </w:p>
    <w:p w14:paraId="3A45A614" w14:textId="77777777" w:rsidR="0018630D" w:rsidRDefault="0018630D" w:rsidP="001D7626">
      <w:pPr>
        <w:ind w:left="426"/>
        <w:rPr>
          <w:rFonts w:ascii="Arial" w:hAnsi="Arial" w:cs="Arial"/>
        </w:rPr>
      </w:pPr>
    </w:p>
    <w:p w14:paraId="1D010E9B" w14:textId="77777777" w:rsidR="0018630D" w:rsidRDefault="0018630D" w:rsidP="001D7626">
      <w:pPr>
        <w:ind w:left="426"/>
        <w:rPr>
          <w:rFonts w:ascii="Arial" w:hAnsi="Arial" w:cs="Arial"/>
        </w:rPr>
      </w:pPr>
    </w:p>
    <w:p w14:paraId="4C9A12C5" w14:textId="77777777" w:rsidR="0018630D" w:rsidRDefault="0018630D" w:rsidP="001D7626">
      <w:pPr>
        <w:ind w:left="426"/>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330BB">
        <w:rPr>
          <w:rFonts w:ascii="Arial" w:hAnsi="Arial" w:cs="Arial"/>
        </w:rPr>
        <w:tab/>
      </w:r>
      <w:r>
        <w:rPr>
          <w:rFonts w:ascii="Arial" w:hAnsi="Arial" w:cs="Arial"/>
        </w:rPr>
        <w:t>Nom, fonction et signature.</w:t>
      </w:r>
    </w:p>
    <w:p w14:paraId="4DCEEDD3" w14:textId="77777777" w:rsidR="0018630D" w:rsidRDefault="0018630D" w:rsidP="001D7626">
      <w:pPr>
        <w:ind w:left="426"/>
        <w:rPr>
          <w:rFonts w:ascii="Arial" w:hAnsi="Arial" w:cs="Arial"/>
        </w:rPr>
      </w:pPr>
    </w:p>
    <w:p w14:paraId="1686A4D3" w14:textId="77777777" w:rsidR="0018630D" w:rsidRDefault="0018630D" w:rsidP="001D7626">
      <w:pPr>
        <w:ind w:left="426"/>
        <w:rPr>
          <w:rFonts w:ascii="Arial" w:hAnsi="Arial" w:cs="Arial"/>
        </w:rPr>
      </w:pPr>
    </w:p>
    <w:p w14:paraId="466DFF14" w14:textId="77777777" w:rsidR="00F11646" w:rsidRPr="00F11646" w:rsidRDefault="00F11646" w:rsidP="001D7626">
      <w:pPr>
        <w:ind w:left="426"/>
        <w:rPr>
          <w:rFonts w:ascii="Arial" w:hAnsi="Arial" w:cs="Arial"/>
        </w:rPr>
      </w:pPr>
    </w:p>
    <w:p w14:paraId="04DF8699" w14:textId="77777777" w:rsidR="00F11646" w:rsidRPr="00F11646" w:rsidRDefault="00F11646" w:rsidP="001D7626">
      <w:pPr>
        <w:ind w:left="426"/>
        <w:rPr>
          <w:rFonts w:ascii="Arial" w:hAnsi="Arial" w:cs="Arial"/>
        </w:rPr>
      </w:pPr>
    </w:p>
    <w:p w14:paraId="0E3B5761" w14:textId="77777777" w:rsidR="00F11646" w:rsidRPr="00F11646" w:rsidRDefault="00F11646" w:rsidP="001D7626">
      <w:pPr>
        <w:ind w:left="426"/>
        <w:rPr>
          <w:rFonts w:ascii="Arial" w:hAnsi="Arial" w:cs="Arial"/>
        </w:rPr>
      </w:pPr>
    </w:p>
    <w:p w14:paraId="1593D5C5" w14:textId="77777777" w:rsidR="00F11646" w:rsidRDefault="00A363AD" w:rsidP="001D7626">
      <w:pPr>
        <w:ind w:left="426"/>
        <w:rPr>
          <w:rFonts w:ascii="Arial" w:hAnsi="Arial" w:cs="Arial"/>
        </w:rPr>
      </w:pPr>
      <w:r>
        <w:rPr>
          <w:rFonts w:ascii="Arial" w:hAnsi="Arial" w:cs="Arial"/>
        </w:rPr>
        <w:br w:type="page"/>
      </w:r>
    </w:p>
    <w:p w14:paraId="637C9C83" w14:textId="77777777" w:rsidR="000F3C61" w:rsidRPr="00906A58" w:rsidRDefault="000F3C61" w:rsidP="001D7626">
      <w:pPr>
        <w:numPr>
          <w:ilvl w:val="0"/>
          <w:numId w:val="13"/>
        </w:numPr>
        <w:pBdr>
          <w:top w:val="single" w:sz="8" w:space="1" w:color="00007A" w:shadow="1"/>
          <w:left w:val="single" w:sz="8" w:space="27" w:color="00007A" w:shadow="1"/>
          <w:bottom w:val="single" w:sz="8" w:space="1" w:color="00007A" w:shadow="1"/>
          <w:right w:val="single" w:sz="8" w:space="4" w:color="00007A" w:shadow="1"/>
        </w:pBdr>
        <w:ind w:left="1134"/>
        <w:jc w:val="center"/>
        <w:rPr>
          <w:rFonts w:ascii="Arial" w:hAnsi="Arial" w:cs="Arial"/>
          <w:b/>
          <w:color w:val="00007A"/>
          <w:sz w:val="48"/>
          <w:szCs w:val="48"/>
        </w:rPr>
      </w:pPr>
      <w:r w:rsidRPr="00906A58">
        <w:rPr>
          <w:rFonts w:ascii="Arial" w:hAnsi="Arial" w:cs="Arial"/>
          <w:b/>
          <w:color w:val="00007A"/>
          <w:sz w:val="48"/>
          <w:szCs w:val="48"/>
        </w:rPr>
        <w:lastRenderedPageBreak/>
        <w:t>Présentation de l’association</w:t>
      </w:r>
    </w:p>
    <w:p w14:paraId="3E8D4567" w14:textId="77777777" w:rsidR="000F3C61" w:rsidRDefault="000F3C61" w:rsidP="001D7626">
      <w:pPr>
        <w:ind w:left="426"/>
        <w:rPr>
          <w:rFonts w:ascii="Arial" w:hAnsi="Arial" w:cs="Arial"/>
          <w:szCs w:val="24"/>
        </w:rPr>
      </w:pPr>
    </w:p>
    <w:p w14:paraId="4CAC44E7" w14:textId="77777777" w:rsidR="00C1742C" w:rsidRPr="000F3C61" w:rsidRDefault="00C1742C" w:rsidP="001D7626">
      <w:pPr>
        <w:ind w:left="426"/>
        <w:rPr>
          <w:rFonts w:ascii="Arial" w:hAnsi="Arial" w:cs="Arial"/>
          <w:szCs w:val="24"/>
        </w:rPr>
      </w:pPr>
    </w:p>
    <w:p w14:paraId="07DC2C83" w14:textId="77777777" w:rsidR="000472B2" w:rsidRPr="000F3C61" w:rsidRDefault="000F3C61" w:rsidP="001D7626">
      <w:pPr>
        <w:pStyle w:val="Titre5"/>
        <w:numPr>
          <w:ilvl w:val="0"/>
          <w:numId w:val="15"/>
        </w:numPr>
        <w:ind w:left="426"/>
        <w:rPr>
          <w:rFonts w:ascii="Arial" w:hAnsi="Arial" w:cs="Arial"/>
          <w:sz w:val="22"/>
          <w:szCs w:val="22"/>
        </w:rPr>
      </w:pPr>
      <w:r w:rsidRPr="000F3C61">
        <w:rPr>
          <w:rFonts w:ascii="Arial" w:hAnsi="Arial" w:cs="Arial"/>
          <w:sz w:val="22"/>
          <w:szCs w:val="22"/>
        </w:rPr>
        <w:t>I</w:t>
      </w:r>
      <w:r w:rsidR="000472B2" w:rsidRPr="000F3C61">
        <w:rPr>
          <w:rFonts w:ascii="Arial" w:hAnsi="Arial" w:cs="Arial"/>
          <w:sz w:val="22"/>
          <w:szCs w:val="22"/>
        </w:rPr>
        <w:t xml:space="preserve">dentification </w:t>
      </w:r>
    </w:p>
    <w:p w14:paraId="4C7F451A" w14:textId="77777777" w:rsidR="000472B2" w:rsidRPr="000F3C61" w:rsidRDefault="000472B2" w:rsidP="001D7626">
      <w:pPr>
        <w:tabs>
          <w:tab w:val="right" w:leader="dot" w:pos="9900"/>
        </w:tabs>
        <w:spacing w:after="360"/>
        <w:ind w:left="426" w:right="-442"/>
        <w:rPr>
          <w:rFonts w:ascii="ArialMT" w:hAnsi="ArialMT" w:cs="ArialMT"/>
          <w:color w:val="0000FF"/>
          <w:kern w:val="1"/>
          <w:sz w:val="22"/>
          <w:szCs w:val="22"/>
          <w:u w:color="0000FF"/>
          <w:lang w:bidi="fr-FR"/>
        </w:rPr>
      </w:pPr>
      <w:r w:rsidRPr="000F3C61">
        <w:rPr>
          <w:rFonts w:ascii="Arial" w:hAnsi="Arial" w:cs="Arial"/>
          <w:sz w:val="22"/>
          <w:szCs w:val="22"/>
        </w:rPr>
        <w:t>Nom :</w:t>
      </w:r>
      <w:bookmarkStart w:id="0" w:name="Texte12"/>
      <w:r w:rsidR="00BF4E2D" w:rsidRPr="000F3C61">
        <w:rPr>
          <w:rFonts w:ascii="ArialMT" w:hAnsi="ArialMT" w:cs="ArialMT"/>
          <w:color w:val="0000FF"/>
          <w:kern w:val="1"/>
          <w:sz w:val="22"/>
          <w:szCs w:val="22"/>
          <w:u w:color="0000FF"/>
          <w:lang w:bidi="fr-FR"/>
        </w:rPr>
        <w:t xml:space="preserve"> </w:t>
      </w:r>
      <w:r w:rsidR="00BF4E2D" w:rsidRPr="000F3C61">
        <w:rPr>
          <w:rFonts w:ascii="ArialMT" w:hAnsi="ArialMT" w:cs="ArialMT"/>
          <w:color w:val="0000FF"/>
          <w:kern w:val="1"/>
          <w:sz w:val="22"/>
          <w:szCs w:val="22"/>
          <w:u w:color="0000FF"/>
          <w:lang w:bidi="fr-FR"/>
        </w:rPr>
        <w:fldChar w:fldCharType="begin">
          <w:ffData>
            <w:name w:val="Texte12"/>
            <w:enabled/>
            <w:calcOnExit w:val="0"/>
            <w:textInput/>
          </w:ffData>
        </w:fldChar>
      </w:r>
      <w:r w:rsidR="00BF4E2D" w:rsidRPr="000F3C61">
        <w:rPr>
          <w:rFonts w:ascii="ArialMT" w:hAnsi="ArialMT" w:cs="ArialMT"/>
          <w:color w:val="0000FF"/>
          <w:kern w:val="1"/>
          <w:sz w:val="22"/>
          <w:szCs w:val="22"/>
          <w:u w:color="0000FF"/>
          <w:lang w:bidi="fr-FR"/>
        </w:rPr>
        <w:instrText xml:space="preserve"> FORMTEXT </w:instrText>
      </w:r>
      <w:r w:rsidR="00BF4E2D" w:rsidRPr="000F3C61">
        <w:rPr>
          <w:rFonts w:ascii="ArialMT" w:hAnsi="ArialMT" w:cs="ArialMT"/>
          <w:color w:val="0000FF"/>
          <w:kern w:val="1"/>
          <w:sz w:val="22"/>
          <w:szCs w:val="22"/>
          <w:u w:color="0000FF"/>
          <w:lang w:bidi="fr-FR"/>
        </w:rPr>
      </w:r>
      <w:r w:rsidR="00BF4E2D" w:rsidRPr="000F3C61">
        <w:rPr>
          <w:rFonts w:ascii="ArialMT" w:hAnsi="ArialMT" w:cs="ArialMT"/>
          <w:color w:val="0000FF"/>
          <w:kern w:val="1"/>
          <w:sz w:val="22"/>
          <w:szCs w:val="22"/>
          <w:u w:color="0000FF"/>
          <w:lang w:bidi="fr-FR"/>
        </w:rPr>
        <w:fldChar w:fldCharType="separate"/>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F4E2D" w:rsidRPr="000F3C61">
        <w:rPr>
          <w:rFonts w:ascii="ArialMT" w:hAnsi="ArialMT" w:cs="ArialMT"/>
          <w:color w:val="0000FF"/>
          <w:kern w:val="1"/>
          <w:sz w:val="22"/>
          <w:szCs w:val="22"/>
          <w:u w:color="0000FF"/>
          <w:lang w:bidi="fr-FR"/>
        </w:rPr>
        <w:fldChar w:fldCharType="end"/>
      </w:r>
      <w:bookmarkEnd w:id="0"/>
    </w:p>
    <w:p w14:paraId="498AC86B" w14:textId="77777777" w:rsidR="000472B2" w:rsidRPr="000F3C61" w:rsidRDefault="000472B2" w:rsidP="001D7626">
      <w:pPr>
        <w:tabs>
          <w:tab w:val="right" w:leader="dot" w:pos="9900"/>
        </w:tabs>
        <w:spacing w:after="100"/>
        <w:ind w:left="426" w:right="-853"/>
        <w:rPr>
          <w:rFonts w:ascii="ArialMT" w:hAnsi="ArialMT" w:cs="ArialMT"/>
          <w:color w:val="0000FF"/>
          <w:kern w:val="1"/>
          <w:sz w:val="22"/>
          <w:szCs w:val="22"/>
          <w:u w:color="0000FF"/>
          <w:lang w:bidi="fr-FR"/>
        </w:rPr>
      </w:pPr>
      <w:r w:rsidRPr="000F3C61">
        <w:rPr>
          <w:rFonts w:ascii="Arial" w:hAnsi="Arial" w:cs="Arial"/>
          <w:sz w:val="22"/>
          <w:szCs w:val="22"/>
        </w:rPr>
        <w:t>Objet :</w:t>
      </w:r>
      <w:r w:rsidR="00BF4E2D" w:rsidRPr="000F3C61">
        <w:rPr>
          <w:rFonts w:ascii="ArialMT" w:hAnsi="ArialMT" w:cs="ArialMT"/>
          <w:color w:val="0000FF"/>
          <w:kern w:val="1"/>
          <w:sz w:val="22"/>
          <w:szCs w:val="22"/>
          <w:u w:color="0000FF"/>
          <w:lang w:bidi="fr-FR"/>
        </w:rPr>
        <w:t xml:space="preserve"> </w:t>
      </w:r>
      <w:r w:rsidR="00DC69AA" w:rsidRPr="000F3C61">
        <w:rPr>
          <w:rFonts w:ascii="ArialMT" w:hAnsi="ArialMT" w:cs="ArialMT"/>
          <w:color w:val="0000FF"/>
          <w:kern w:val="1"/>
          <w:sz w:val="22"/>
          <w:szCs w:val="22"/>
          <w:u w:color="0000FF"/>
          <w:lang w:bidi="fr-FR"/>
        </w:rPr>
        <w:fldChar w:fldCharType="begin">
          <w:ffData>
            <w:name w:val="Texte12"/>
            <w:enabled/>
            <w:calcOnExit w:val="0"/>
            <w:textInput/>
          </w:ffData>
        </w:fldChar>
      </w:r>
      <w:r w:rsidR="00DC69AA" w:rsidRPr="000F3C61">
        <w:rPr>
          <w:rFonts w:ascii="ArialMT" w:hAnsi="ArialMT" w:cs="ArialMT"/>
          <w:color w:val="0000FF"/>
          <w:kern w:val="1"/>
          <w:sz w:val="22"/>
          <w:szCs w:val="22"/>
          <w:u w:color="0000FF"/>
          <w:lang w:bidi="fr-FR"/>
        </w:rPr>
        <w:instrText xml:space="preserve"> FORMTEXT </w:instrText>
      </w:r>
      <w:r w:rsidR="00DC69AA" w:rsidRPr="000F3C61">
        <w:rPr>
          <w:rFonts w:ascii="ArialMT" w:hAnsi="ArialMT" w:cs="ArialMT"/>
          <w:color w:val="0000FF"/>
          <w:kern w:val="1"/>
          <w:sz w:val="22"/>
          <w:szCs w:val="22"/>
          <w:u w:color="0000FF"/>
          <w:lang w:bidi="fr-FR"/>
        </w:rPr>
      </w:r>
      <w:r w:rsidR="00DC69AA" w:rsidRPr="000F3C61">
        <w:rPr>
          <w:rFonts w:ascii="ArialMT" w:hAnsi="ArialMT" w:cs="ArialMT"/>
          <w:color w:val="0000FF"/>
          <w:kern w:val="1"/>
          <w:sz w:val="22"/>
          <w:szCs w:val="22"/>
          <w:u w:color="0000FF"/>
          <w:lang w:bidi="fr-FR"/>
        </w:rPr>
        <w:fldChar w:fldCharType="separate"/>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DC69AA" w:rsidRPr="000F3C61">
        <w:rPr>
          <w:rFonts w:ascii="ArialMT" w:hAnsi="ArialMT" w:cs="ArialMT"/>
          <w:color w:val="0000FF"/>
          <w:kern w:val="1"/>
          <w:sz w:val="22"/>
          <w:szCs w:val="22"/>
          <w:u w:color="0000FF"/>
          <w:lang w:bidi="fr-FR"/>
        </w:rPr>
        <w:fldChar w:fldCharType="end"/>
      </w:r>
    </w:p>
    <w:p w14:paraId="6C377FC5" w14:textId="77777777" w:rsidR="00836333" w:rsidRDefault="00836333" w:rsidP="001D7626">
      <w:pPr>
        <w:tabs>
          <w:tab w:val="right" w:leader="dot" w:pos="9900"/>
        </w:tabs>
        <w:spacing w:after="100"/>
        <w:ind w:left="426" w:right="-853"/>
        <w:rPr>
          <w:rFonts w:ascii="Arial" w:hAnsi="Arial" w:cs="Arial"/>
          <w:sz w:val="20"/>
        </w:rPr>
      </w:pPr>
    </w:p>
    <w:p w14:paraId="282D8CAC" w14:textId="77777777" w:rsidR="00DC69AA" w:rsidRPr="000F3C61" w:rsidRDefault="00D24E26" w:rsidP="001D7626">
      <w:pPr>
        <w:numPr>
          <w:ilvl w:val="0"/>
          <w:numId w:val="16"/>
        </w:numPr>
        <w:ind w:left="426"/>
        <w:jc w:val="both"/>
        <w:rPr>
          <w:rFonts w:ascii="Arial" w:hAnsi="Arial" w:cs="Arial"/>
          <w:b/>
          <w:sz w:val="22"/>
          <w:szCs w:val="22"/>
        </w:rPr>
      </w:pPr>
      <w:r>
        <w:rPr>
          <w:rFonts w:ascii="Arial" w:hAnsi="Arial" w:cs="Arial"/>
          <w:b/>
          <w:sz w:val="22"/>
          <w:szCs w:val="22"/>
        </w:rPr>
        <w:t>Activités principales</w:t>
      </w:r>
      <w:r w:rsidR="00BF4E2D" w:rsidRPr="000F3C61">
        <w:rPr>
          <w:rFonts w:ascii="Arial" w:hAnsi="Arial" w:cs="Arial"/>
          <w:b/>
          <w:sz w:val="22"/>
          <w:szCs w:val="22"/>
        </w:rPr>
        <w:t> :</w:t>
      </w:r>
    </w:p>
    <w:p w14:paraId="767A6FBC" w14:textId="77777777" w:rsidR="00DC69AA" w:rsidRPr="000F3C61" w:rsidRDefault="00DC69AA" w:rsidP="001D7626">
      <w:pPr>
        <w:ind w:left="426"/>
        <w:jc w:val="both"/>
        <w:rPr>
          <w:rFonts w:ascii="Arial" w:hAnsi="Arial" w:cs="Arial"/>
          <w:b/>
          <w:sz w:val="22"/>
          <w:szCs w:val="22"/>
        </w:rPr>
      </w:pPr>
      <w:r w:rsidRPr="000F3C61">
        <w:rPr>
          <w:rFonts w:ascii="ArialMT" w:hAnsi="ArialMT" w:cs="ArialMT"/>
          <w:color w:val="0000FF"/>
          <w:kern w:val="1"/>
          <w:sz w:val="22"/>
          <w:szCs w:val="22"/>
          <w:u w:color="0000FF"/>
          <w:lang w:bidi="fr-FR"/>
        </w:rPr>
        <w:fldChar w:fldCharType="begin">
          <w:ffData>
            <w:name w:val="Texte12"/>
            <w:enabled/>
            <w:calcOnExit w:val="0"/>
            <w:textInput/>
          </w:ffData>
        </w:fldChar>
      </w:r>
      <w:r w:rsidRPr="000F3C61">
        <w:rPr>
          <w:rFonts w:ascii="ArialMT" w:hAnsi="ArialMT" w:cs="ArialMT"/>
          <w:color w:val="0000FF"/>
          <w:kern w:val="1"/>
          <w:sz w:val="22"/>
          <w:szCs w:val="22"/>
          <w:u w:color="0000FF"/>
          <w:lang w:bidi="fr-FR"/>
        </w:rPr>
        <w:instrText xml:space="preserve"> FORMTEXT </w:instrText>
      </w:r>
      <w:r w:rsidRPr="000F3C61">
        <w:rPr>
          <w:rFonts w:ascii="ArialMT" w:hAnsi="ArialMT" w:cs="ArialMT"/>
          <w:color w:val="0000FF"/>
          <w:kern w:val="1"/>
          <w:sz w:val="22"/>
          <w:szCs w:val="22"/>
          <w:u w:color="0000FF"/>
          <w:lang w:bidi="fr-FR"/>
        </w:rPr>
      </w:r>
      <w:r w:rsidRPr="000F3C61">
        <w:rPr>
          <w:rFonts w:ascii="ArialMT" w:hAnsi="ArialMT" w:cs="ArialMT"/>
          <w:color w:val="0000FF"/>
          <w:kern w:val="1"/>
          <w:sz w:val="22"/>
          <w:szCs w:val="22"/>
          <w:u w:color="0000FF"/>
          <w:lang w:bidi="fr-FR"/>
        </w:rPr>
        <w:fldChar w:fldCharType="separate"/>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Pr="000F3C61">
        <w:rPr>
          <w:rFonts w:ascii="ArialMT" w:hAnsi="ArialMT" w:cs="ArialMT"/>
          <w:color w:val="0000FF"/>
          <w:kern w:val="1"/>
          <w:sz w:val="22"/>
          <w:szCs w:val="22"/>
          <w:u w:color="0000FF"/>
          <w:lang w:bidi="fr-FR"/>
        </w:rPr>
        <w:fldChar w:fldCharType="end"/>
      </w:r>
    </w:p>
    <w:p w14:paraId="521D638D" w14:textId="77777777" w:rsidR="00282CD5" w:rsidRDefault="00DC69AA" w:rsidP="001D7626">
      <w:pPr>
        <w:tabs>
          <w:tab w:val="right" w:leader="dot" w:pos="9900"/>
        </w:tabs>
        <w:spacing w:after="100"/>
        <w:ind w:left="426" w:right="-853"/>
        <w:rPr>
          <w:rFonts w:ascii="Arial" w:hAnsi="Arial" w:cs="Arial"/>
          <w:sz w:val="20"/>
        </w:rPr>
      </w:pPr>
      <w:r>
        <w:rPr>
          <w:rFonts w:ascii="ArialMT" w:hAnsi="ArialMT" w:cs="ArialMT"/>
          <w:color w:val="0000FF"/>
          <w:kern w:val="1"/>
          <w:u w:color="0000FF"/>
          <w:lang w:bidi="fr-FR"/>
        </w:rPr>
        <w:fldChar w:fldCharType="begin">
          <w:ffData>
            <w:name w:val="Texte12"/>
            <w:enabled/>
            <w:calcOnExit w:val="0"/>
            <w:textInput/>
          </w:ffData>
        </w:fldChar>
      </w:r>
      <w:r>
        <w:rPr>
          <w:rFonts w:ascii="ArialMT" w:hAnsi="ArialMT" w:cs="ArialMT"/>
          <w:color w:val="0000FF"/>
          <w:kern w:val="1"/>
          <w:u w:color="0000FF"/>
          <w:lang w:bidi="fr-FR"/>
        </w:rPr>
        <w:instrText xml:space="preserve"> FORMTEXT </w:instrText>
      </w:r>
      <w:r>
        <w:rPr>
          <w:rFonts w:ascii="ArialMT" w:hAnsi="ArialMT" w:cs="ArialMT"/>
          <w:color w:val="0000FF"/>
          <w:kern w:val="1"/>
          <w:u w:color="0000FF"/>
          <w:lang w:bidi="fr-FR"/>
        </w:rPr>
      </w:r>
      <w:r>
        <w:rPr>
          <w:rFonts w:ascii="ArialMT" w:hAnsi="ArialMT" w:cs="ArialMT"/>
          <w:color w:val="0000FF"/>
          <w:kern w:val="1"/>
          <w:u w:color="0000FF"/>
          <w:lang w:bidi="fr-FR"/>
        </w:rPr>
        <w:fldChar w:fldCharType="separate"/>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Pr>
          <w:rFonts w:ascii="ArialMT" w:hAnsi="ArialMT" w:cs="ArialMT"/>
          <w:color w:val="0000FF"/>
          <w:kern w:val="1"/>
          <w:u w:color="0000FF"/>
          <w:lang w:bidi="fr-FR"/>
        </w:rPr>
        <w:fldChar w:fldCharType="end"/>
      </w:r>
    </w:p>
    <w:p w14:paraId="4C80F38F" w14:textId="77777777" w:rsidR="00282CD5" w:rsidRDefault="00282CD5" w:rsidP="001D7626">
      <w:pPr>
        <w:tabs>
          <w:tab w:val="right" w:leader="dot" w:pos="9900"/>
        </w:tabs>
        <w:spacing w:after="100"/>
        <w:ind w:left="426" w:right="-853"/>
        <w:rPr>
          <w:rFonts w:ascii="Arial" w:hAnsi="Arial" w:cs="Arial"/>
          <w:sz w:val="20"/>
        </w:rPr>
      </w:pPr>
    </w:p>
    <w:p w14:paraId="0A0C9EE7" w14:textId="77777777" w:rsidR="00282CD5" w:rsidRPr="000F3C61" w:rsidRDefault="00282CD5" w:rsidP="001D7626">
      <w:pPr>
        <w:numPr>
          <w:ilvl w:val="0"/>
          <w:numId w:val="16"/>
        </w:numPr>
        <w:ind w:left="426"/>
        <w:jc w:val="both"/>
        <w:rPr>
          <w:rFonts w:ascii="Arial" w:hAnsi="Arial" w:cs="Arial"/>
          <w:b/>
          <w:sz w:val="22"/>
          <w:szCs w:val="22"/>
        </w:rPr>
      </w:pPr>
      <w:r>
        <w:rPr>
          <w:rFonts w:ascii="Arial" w:hAnsi="Arial" w:cs="Arial"/>
          <w:b/>
          <w:sz w:val="22"/>
          <w:szCs w:val="22"/>
        </w:rPr>
        <w:t>Adresse du siège social</w:t>
      </w:r>
      <w:r w:rsidRPr="000F3C61">
        <w:rPr>
          <w:rFonts w:ascii="Arial" w:hAnsi="Arial" w:cs="Arial"/>
          <w:b/>
          <w:sz w:val="22"/>
          <w:szCs w:val="22"/>
        </w:rPr>
        <w:t> :</w:t>
      </w:r>
    </w:p>
    <w:p w14:paraId="2138B140" w14:textId="77777777" w:rsidR="00C708F0" w:rsidRDefault="00C708F0" w:rsidP="00C708F0">
      <w:pPr>
        <w:tabs>
          <w:tab w:val="right" w:leader="dot" w:pos="9900"/>
        </w:tabs>
        <w:spacing w:after="120"/>
        <w:ind w:left="425" w:right="-851"/>
        <w:rPr>
          <w:rFonts w:ascii="Arial" w:hAnsi="Arial" w:cs="Arial"/>
          <w:sz w:val="20"/>
        </w:rPr>
      </w:pPr>
    </w:p>
    <w:p w14:paraId="16F4B9F9" w14:textId="3F825510" w:rsidR="00D24E26" w:rsidRDefault="00C509C8" w:rsidP="00D24E26">
      <w:pPr>
        <w:tabs>
          <w:tab w:val="right" w:leader="dot" w:pos="9900"/>
        </w:tabs>
        <w:spacing w:after="360"/>
        <w:ind w:left="426" w:right="-853"/>
        <w:rPr>
          <w:rFonts w:ascii="Arial" w:hAnsi="Arial" w:cs="Arial"/>
          <w:sz w:val="20"/>
        </w:rPr>
      </w:pPr>
      <w:r>
        <w:rPr>
          <w:rFonts w:ascii="Arial" w:hAnsi="Arial" w:cs="Arial"/>
          <w:sz w:val="20"/>
        </w:rPr>
        <w:t>N°</w:t>
      </w:r>
      <w:r w:rsidRPr="00D24E26">
        <w:rPr>
          <w:rFonts w:ascii="Arial" w:hAnsi="Arial" w:cs="Arial"/>
          <w:sz w:val="22"/>
          <w:szCs w:val="22"/>
        </w:rPr>
        <w:t> </w:t>
      </w:r>
      <w:r w:rsidR="00E31A1C">
        <w:rPr>
          <w:rFonts w:ascii="Arial" w:hAnsi="Arial" w:cs="Arial"/>
          <w:sz w:val="22"/>
          <w:szCs w:val="22"/>
        </w:rPr>
        <w:t xml:space="preserve"> </w:t>
      </w:r>
      <w:r w:rsidR="00D24E26">
        <w:rPr>
          <w:rFonts w:ascii="Arial" w:hAnsi="Arial" w:cs="Arial"/>
          <w:sz w:val="20"/>
        </w:rPr>
        <w:t xml:space="preserve">: </w:t>
      </w:r>
      <w:r w:rsidR="00D24E26" w:rsidRPr="000F3C61">
        <w:rPr>
          <w:rFonts w:ascii="Arial" w:hAnsi="Arial" w:cs="Arial"/>
          <w:color w:val="0000FF"/>
          <w:kern w:val="1"/>
          <w:sz w:val="22"/>
          <w:szCs w:val="22"/>
          <w:u w:color="0000FF"/>
          <w:lang w:bidi="fr-FR"/>
        </w:rPr>
        <w:t xml:space="preserve">   </w:t>
      </w:r>
      <w:r w:rsidR="00E31A1C" w:rsidRPr="00E31A1C">
        <w:rPr>
          <w:rFonts w:ascii="Arial" w:hAnsi="Arial" w:cs="Arial"/>
          <w:kern w:val="1"/>
          <w:sz w:val="22"/>
          <w:szCs w:val="22"/>
          <w:u w:color="0000FF"/>
          <w:lang w:bidi="fr-FR"/>
        </w:rPr>
        <w:t>Rue :</w:t>
      </w:r>
      <w:r w:rsidR="00E31A1C">
        <w:rPr>
          <w:rFonts w:ascii="Arial" w:hAnsi="Arial" w:cs="Arial"/>
          <w:color w:val="0000FF"/>
          <w:kern w:val="1"/>
          <w:sz w:val="22"/>
          <w:szCs w:val="22"/>
          <w:u w:color="0000FF"/>
          <w:lang w:bidi="fr-FR"/>
        </w:rPr>
        <w:t xml:space="preserve"> </w:t>
      </w:r>
      <w:r w:rsidR="00E31A1C" w:rsidRPr="000F3C61">
        <w:rPr>
          <w:rFonts w:ascii="Arial" w:hAnsi="Arial" w:cs="Arial"/>
          <w:color w:val="0000FF"/>
          <w:kern w:val="1"/>
          <w:sz w:val="22"/>
          <w:szCs w:val="22"/>
          <w:u w:color="0000FF"/>
          <w:lang w:bidi="fr-FR"/>
        </w:rPr>
        <w:fldChar w:fldCharType="begin">
          <w:ffData>
            <w:name w:val="Texte12"/>
            <w:enabled/>
            <w:calcOnExit w:val="0"/>
            <w:textInput/>
          </w:ffData>
        </w:fldChar>
      </w:r>
      <w:r w:rsidR="00E31A1C" w:rsidRPr="000F3C61">
        <w:rPr>
          <w:rFonts w:ascii="Arial" w:hAnsi="Arial" w:cs="Arial"/>
          <w:color w:val="0000FF"/>
          <w:kern w:val="1"/>
          <w:sz w:val="22"/>
          <w:szCs w:val="22"/>
          <w:u w:color="0000FF"/>
          <w:lang w:bidi="fr-FR"/>
        </w:rPr>
        <w:instrText xml:space="preserve"> FORMTEXT </w:instrText>
      </w:r>
      <w:r w:rsidR="00E31A1C" w:rsidRPr="000F3C61">
        <w:rPr>
          <w:rFonts w:ascii="Arial" w:hAnsi="Arial" w:cs="Arial"/>
          <w:color w:val="0000FF"/>
          <w:kern w:val="1"/>
          <w:sz w:val="22"/>
          <w:szCs w:val="22"/>
          <w:u w:color="0000FF"/>
          <w:lang w:bidi="fr-FR"/>
        </w:rPr>
      </w:r>
      <w:r w:rsidR="00E31A1C"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E31A1C" w:rsidRPr="000F3C61">
        <w:rPr>
          <w:rFonts w:ascii="Arial" w:hAnsi="Arial" w:cs="Arial"/>
          <w:color w:val="0000FF"/>
          <w:kern w:val="1"/>
          <w:sz w:val="22"/>
          <w:szCs w:val="22"/>
          <w:u w:color="0000FF"/>
          <w:lang w:bidi="fr-FR"/>
        </w:rPr>
        <w:fldChar w:fldCharType="end"/>
      </w:r>
      <w:r w:rsidR="00D24E26" w:rsidRPr="000F3C61">
        <w:rPr>
          <w:rFonts w:ascii="Arial" w:hAnsi="Arial" w:cs="Arial"/>
          <w:color w:val="0000FF"/>
          <w:kern w:val="1"/>
          <w:sz w:val="22"/>
          <w:szCs w:val="22"/>
          <w:u w:color="0000FF"/>
          <w:lang w:bidi="fr-FR"/>
        </w:rPr>
        <w:t xml:space="preserve">          </w:t>
      </w:r>
      <w:r w:rsidR="00D24E26">
        <w:rPr>
          <w:rFonts w:ascii="Arial" w:hAnsi="Arial" w:cs="Arial"/>
          <w:color w:val="0000FF"/>
          <w:kern w:val="1"/>
          <w:sz w:val="22"/>
          <w:szCs w:val="22"/>
          <w:u w:color="0000FF"/>
          <w:lang w:bidi="fr-FR"/>
        </w:rPr>
        <w:t xml:space="preserve">                                            </w:t>
      </w:r>
      <w:r w:rsidR="00E31A1C">
        <w:rPr>
          <w:rFonts w:ascii="Arial" w:hAnsi="Arial" w:cs="Arial"/>
          <w:color w:val="0000FF"/>
          <w:kern w:val="1"/>
          <w:sz w:val="22"/>
          <w:szCs w:val="22"/>
          <w:u w:color="0000FF"/>
          <w:lang w:bidi="fr-FR"/>
        </w:rPr>
        <w:t xml:space="preserve">                               </w:t>
      </w:r>
    </w:p>
    <w:p w14:paraId="458F3124" w14:textId="77777777" w:rsidR="000472B2" w:rsidRPr="000F3C61" w:rsidRDefault="00282CD5" w:rsidP="001D7626">
      <w:pPr>
        <w:tabs>
          <w:tab w:val="left" w:leader="dot" w:pos="4320"/>
          <w:tab w:val="right" w:leader="dot" w:pos="9900"/>
        </w:tabs>
        <w:spacing w:after="360"/>
        <w:ind w:left="426" w:right="-442"/>
        <w:rPr>
          <w:rFonts w:ascii="Arial" w:hAnsi="Arial" w:cs="Arial"/>
          <w:b/>
          <w:sz w:val="22"/>
          <w:szCs w:val="22"/>
        </w:rPr>
      </w:pPr>
      <w:r>
        <w:rPr>
          <w:rFonts w:ascii="Arial" w:hAnsi="Arial" w:cs="Arial"/>
          <w:sz w:val="22"/>
          <w:szCs w:val="22"/>
        </w:rPr>
        <w:t>Code</w:t>
      </w:r>
      <w:r w:rsidR="000472B2" w:rsidRPr="000F3C61">
        <w:rPr>
          <w:rFonts w:ascii="Arial" w:hAnsi="Arial" w:cs="Arial"/>
          <w:sz w:val="22"/>
          <w:szCs w:val="22"/>
        </w:rPr>
        <w:t xml:space="preserve"> postal :  </w:t>
      </w:r>
      <w:r w:rsidR="00BF4E2D" w:rsidRPr="000F3C61">
        <w:rPr>
          <w:rFonts w:ascii="Arial" w:hAnsi="Arial" w:cs="Arial"/>
          <w:color w:val="0000FF"/>
          <w:kern w:val="1"/>
          <w:sz w:val="22"/>
          <w:szCs w:val="22"/>
          <w:u w:color="0000FF"/>
          <w:lang w:bidi="fr-FR"/>
        </w:rPr>
        <w:fldChar w:fldCharType="begin">
          <w:ffData>
            <w:name w:val="Texte12"/>
            <w:enabled/>
            <w:calcOnExit w:val="0"/>
            <w:textInput/>
          </w:ffData>
        </w:fldChar>
      </w:r>
      <w:r w:rsidR="00BF4E2D" w:rsidRPr="000F3C61">
        <w:rPr>
          <w:rFonts w:ascii="Arial" w:hAnsi="Arial" w:cs="Arial"/>
          <w:color w:val="0000FF"/>
          <w:kern w:val="1"/>
          <w:sz w:val="22"/>
          <w:szCs w:val="22"/>
          <w:u w:color="0000FF"/>
          <w:lang w:bidi="fr-FR"/>
        </w:rPr>
        <w:instrText xml:space="preserve"> FORMTEXT </w:instrText>
      </w:r>
      <w:r w:rsidR="00BF4E2D" w:rsidRPr="000F3C61">
        <w:rPr>
          <w:rFonts w:ascii="Arial" w:hAnsi="Arial" w:cs="Arial"/>
          <w:color w:val="0000FF"/>
          <w:kern w:val="1"/>
          <w:sz w:val="22"/>
          <w:szCs w:val="22"/>
          <w:u w:color="0000FF"/>
          <w:lang w:bidi="fr-FR"/>
        </w:rPr>
      </w:r>
      <w:r w:rsidR="00BF4E2D"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F4E2D" w:rsidRPr="000F3C61">
        <w:rPr>
          <w:rFonts w:ascii="Arial" w:hAnsi="Arial" w:cs="Arial"/>
          <w:color w:val="0000FF"/>
          <w:kern w:val="1"/>
          <w:sz w:val="22"/>
          <w:szCs w:val="22"/>
          <w:u w:color="0000FF"/>
          <w:lang w:bidi="fr-FR"/>
        </w:rPr>
        <w:fldChar w:fldCharType="end"/>
      </w:r>
      <w:r w:rsidR="00DC69AA" w:rsidRPr="000F3C61">
        <w:rPr>
          <w:rFonts w:ascii="Arial" w:hAnsi="Arial" w:cs="Arial"/>
          <w:color w:val="0000FF"/>
          <w:kern w:val="1"/>
          <w:sz w:val="22"/>
          <w:szCs w:val="22"/>
          <w:u w:color="0000FF"/>
          <w:lang w:bidi="fr-FR"/>
        </w:rPr>
        <w:t xml:space="preserve">             </w:t>
      </w:r>
      <w:r w:rsidR="000F3C61">
        <w:rPr>
          <w:rFonts w:ascii="Arial" w:hAnsi="Arial" w:cs="Arial"/>
          <w:color w:val="0000FF"/>
          <w:kern w:val="1"/>
          <w:sz w:val="22"/>
          <w:szCs w:val="22"/>
          <w:u w:color="0000FF"/>
          <w:lang w:bidi="fr-FR"/>
        </w:rPr>
        <w:t xml:space="preserve">                                             </w:t>
      </w:r>
      <w:r w:rsidR="000472B2" w:rsidRPr="000F3C61">
        <w:rPr>
          <w:rFonts w:ascii="Arial" w:hAnsi="Arial" w:cs="Arial"/>
          <w:sz w:val="22"/>
          <w:szCs w:val="22"/>
        </w:rPr>
        <w:t xml:space="preserve">Commune : </w:t>
      </w:r>
      <w:r w:rsidR="00DC69AA" w:rsidRPr="000F3C61">
        <w:rPr>
          <w:rFonts w:ascii="Arial" w:hAnsi="Arial" w:cs="Arial"/>
          <w:color w:val="0000FF"/>
          <w:kern w:val="1"/>
          <w:sz w:val="22"/>
          <w:szCs w:val="22"/>
          <w:u w:color="0000FF"/>
          <w:lang w:bidi="fr-FR"/>
        </w:rPr>
        <w:fldChar w:fldCharType="begin">
          <w:ffData>
            <w:name w:val="Texte12"/>
            <w:enabled/>
            <w:calcOnExit w:val="0"/>
            <w:textInput/>
          </w:ffData>
        </w:fldChar>
      </w:r>
      <w:r w:rsidR="00DC69AA" w:rsidRPr="000F3C61">
        <w:rPr>
          <w:rFonts w:ascii="Arial" w:hAnsi="Arial" w:cs="Arial"/>
          <w:color w:val="0000FF"/>
          <w:kern w:val="1"/>
          <w:sz w:val="22"/>
          <w:szCs w:val="22"/>
          <w:u w:color="0000FF"/>
          <w:lang w:bidi="fr-FR"/>
        </w:rPr>
        <w:instrText xml:space="preserve"> FORMTEXT </w:instrText>
      </w:r>
      <w:r w:rsidR="00DC69AA" w:rsidRPr="000F3C61">
        <w:rPr>
          <w:rFonts w:ascii="Arial" w:hAnsi="Arial" w:cs="Arial"/>
          <w:color w:val="0000FF"/>
          <w:kern w:val="1"/>
          <w:sz w:val="22"/>
          <w:szCs w:val="22"/>
          <w:u w:color="0000FF"/>
          <w:lang w:bidi="fr-FR"/>
        </w:rPr>
      </w:r>
      <w:r w:rsidR="00DC69AA"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DC69AA" w:rsidRPr="000F3C61">
        <w:rPr>
          <w:rFonts w:ascii="Arial" w:hAnsi="Arial" w:cs="Arial"/>
          <w:color w:val="0000FF"/>
          <w:kern w:val="1"/>
          <w:sz w:val="22"/>
          <w:szCs w:val="22"/>
          <w:u w:color="0000FF"/>
          <w:lang w:bidi="fr-FR"/>
        </w:rPr>
        <w:fldChar w:fldCharType="end"/>
      </w:r>
    </w:p>
    <w:p w14:paraId="215D07F3" w14:textId="77777777" w:rsidR="000472B2" w:rsidRPr="000F3C61" w:rsidRDefault="000472B2" w:rsidP="001D7626">
      <w:pPr>
        <w:tabs>
          <w:tab w:val="left" w:leader="dot" w:pos="4320"/>
          <w:tab w:val="right" w:leader="dot" w:pos="9900"/>
        </w:tabs>
        <w:spacing w:after="360"/>
        <w:ind w:left="426" w:right="-442"/>
        <w:rPr>
          <w:rFonts w:ascii="Arial" w:hAnsi="Arial" w:cs="Arial"/>
          <w:b/>
          <w:sz w:val="22"/>
          <w:szCs w:val="22"/>
        </w:rPr>
      </w:pPr>
      <w:r w:rsidRPr="000F3C61">
        <w:rPr>
          <w:rFonts w:ascii="Arial" w:hAnsi="Arial" w:cs="Arial"/>
          <w:sz w:val="22"/>
          <w:szCs w:val="22"/>
        </w:rPr>
        <w:t xml:space="preserve">Téléphone : </w:t>
      </w:r>
      <w:r w:rsidR="00DC69AA" w:rsidRPr="000F3C61">
        <w:rPr>
          <w:rFonts w:ascii="Arial" w:hAnsi="Arial" w:cs="Arial"/>
          <w:color w:val="0000FF"/>
          <w:kern w:val="1"/>
          <w:sz w:val="22"/>
          <w:szCs w:val="22"/>
          <w:u w:color="0000FF"/>
          <w:lang w:bidi="fr-FR"/>
        </w:rPr>
        <w:fldChar w:fldCharType="begin">
          <w:ffData>
            <w:name w:val="Texte12"/>
            <w:enabled/>
            <w:calcOnExit w:val="0"/>
            <w:textInput/>
          </w:ffData>
        </w:fldChar>
      </w:r>
      <w:r w:rsidR="00DC69AA" w:rsidRPr="000F3C61">
        <w:rPr>
          <w:rFonts w:ascii="Arial" w:hAnsi="Arial" w:cs="Arial"/>
          <w:color w:val="0000FF"/>
          <w:kern w:val="1"/>
          <w:sz w:val="22"/>
          <w:szCs w:val="22"/>
          <w:u w:color="0000FF"/>
          <w:lang w:bidi="fr-FR"/>
        </w:rPr>
        <w:instrText xml:space="preserve"> FORMTEXT </w:instrText>
      </w:r>
      <w:r w:rsidR="00DC69AA" w:rsidRPr="000F3C61">
        <w:rPr>
          <w:rFonts w:ascii="Arial" w:hAnsi="Arial" w:cs="Arial"/>
          <w:color w:val="0000FF"/>
          <w:kern w:val="1"/>
          <w:sz w:val="22"/>
          <w:szCs w:val="22"/>
          <w:u w:color="0000FF"/>
          <w:lang w:bidi="fr-FR"/>
        </w:rPr>
      </w:r>
      <w:r w:rsidR="00DC69AA"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DC69AA" w:rsidRPr="000F3C61">
        <w:rPr>
          <w:rFonts w:ascii="Arial" w:hAnsi="Arial" w:cs="Arial"/>
          <w:color w:val="0000FF"/>
          <w:kern w:val="1"/>
          <w:sz w:val="22"/>
          <w:szCs w:val="22"/>
          <w:u w:color="0000FF"/>
          <w:lang w:bidi="fr-FR"/>
        </w:rPr>
        <w:fldChar w:fldCharType="end"/>
      </w:r>
      <w:r w:rsidR="00CD4C4C" w:rsidRPr="000F3C61">
        <w:rPr>
          <w:rFonts w:ascii="Arial" w:hAnsi="Arial" w:cs="Arial"/>
          <w:color w:val="0000FF"/>
          <w:kern w:val="1"/>
          <w:sz w:val="22"/>
          <w:szCs w:val="22"/>
          <w:u w:color="0000FF"/>
          <w:lang w:bidi="fr-FR"/>
        </w:rPr>
        <w:t xml:space="preserve">                </w:t>
      </w:r>
      <w:r w:rsidR="000F3C61">
        <w:rPr>
          <w:rFonts w:ascii="Arial" w:hAnsi="Arial" w:cs="Arial"/>
          <w:color w:val="0000FF"/>
          <w:kern w:val="1"/>
          <w:sz w:val="22"/>
          <w:szCs w:val="22"/>
          <w:u w:color="0000FF"/>
          <w:lang w:bidi="fr-FR"/>
        </w:rPr>
        <w:t xml:space="preserve">                                             </w:t>
      </w:r>
      <w:r w:rsidRPr="000F3C61">
        <w:rPr>
          <w:rFonts w:ascii="Arial" w:hAnsi="Arial" w:cs="Arial"/>
          <w:sz w:val="22"/>
          <w:szCs w:val="22"/>
        </w:rPr>
        <w:t xml:space="preserve">Télécopie : </w:t>
      </w:r>
      <w:r w:rsidR="00DC69AA" w:rsidRPr="000F3C61">
        <w:rPr>
          <w:rFonts w:ascii="Arial" w:hAnsi="Arial" w:cs="Arial"/>
          <w:color w:val="0000FF"/>
          <w:kern w:val="1"/>
          <w:sz w:val="22"/>
          <w:szCs w:val="22"/>
          <w:u w:color="0000FF"/>
          <w:lang w:bidi="fr-FR"/>
        </w:rPr>
        <w:fldChar w:fldCharType="begin">
          <w:ffData>
            <w:name w:val="Texte12"/>
            <w:enabled/>
            <w:calcOnExit w:val="0"/>
            <w:textInput/>
          </w:ffData>
        </w:fldChar>
      </w:r>
      <w:r w:rsidR="00DC69AA" w:rsidRPr="000F3C61">
        <w:rPr>
          <w:rFonts w:ascii="Arial" w:hAnsi="Arial" w:cs="Arial"/>
          <w:color w:val="0000FF"/>
          <w:kern w:val="1"/>
          <w:sz w:val="22"/>
          <w:szCs w:val="22"/>
          <w:u w:color="0000FF"/>
          <w:lang w:bidi="fr-FR"/>
        </w:rPr>
        <w:instrText xml:space="preserve"> FORMTEXT </w:instrText>
      </w:r>
      <w:r w:rsidR="00DC69AA" w:rsidRPr="000F3C61">
        <w:rPr>
          <w:rFonts w:ascii="Arial" w:hAnsi="Arial" w:cs="Arial"/>
          <w:color w:val="0000FF"/>
          <w:kern w:val="1"/>
          <w:sz w:val="22"/>
          <w:szCs w:val="22"/>
          <w:u w:color="0000FF"/>
          <w:lang w:bidi="fr-FR"/>
        </w:rPr>
      </w:r>
      <w:r w:rsidR="00DC69AA"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DC69AA" w:rsidRPr="000F3C61">
        <w:rPr>
          <w:rFonts w:ascii="Arial" w:hAnsi="Arial" w:cs="Arial"/>
          <w:color w:val="0000FF"/>
          <w:kern w:val="1"/>
          <w:sz w:val="22"/>
          <w:szCs w:val="22"/>
          <w:u w:color="0000FF"/>
          <w:lang w:bidi="fr-FR"/>
        </w:rPr>
        <w:fldChar w:fldCharType="end"/>
      </w:r>
    </w:p>
    <w:p w14:paraId="0906AEE7" w14:textId="77777777" w:rsidR="000472B2" w:rsidRPr="000F3C61" w:rsidRDefault="000472B2" w:rsidP="001D7626">
      <w:pPr>
        <w:tabs>
          <w:tab w:val="right" w:leader="dot" w:pos="9900"/>
        </w:tabs>
        <w:spacing w:after="120"/>
        <w:ind w:left="426" w:right="-442"/>
        <w:rPr>
          <w:rFonts w:ascii="Arial" w:hAnsi="Arial" w:cs="Arial"/>
          <w:sz w:val="22"/>
          <w:szCs w:val="22"/>
        </w:rPr>
      </w:pPr>
      <w:r w:rsidRPr="000F3C61">
        <w:rPr>
          <w:rFonts w:ascii="Arial" w:hAnsi="Arial" w:cs="Arial"/>
          <w:sz w:val="22"/>
          <w:szCs w:val="22"/>
        </w:rPr>
        <w:t xml:space="preserve">Courriel : </w:t>
      </w:r>
      <w:r w:rsidR="00DC69AA" w:rsidRPr="000F3C61">
        <w:rPr>
          <w:rFonts w:ascii="Arial" w:hAnsi="Arial" w:cs="Arial"/>
          <w:color w:val="0000FF"/>
          <w:kern w:val="1"/>
          <w:sz w:val="22"/>
          <w:szCs w:val="22"/>
          <w:u w:color="0000FF"/>
          <w:lang w:bidi="fr-FR"/>
        </w:rPr>
        <w:fldChar w:fldCharType="begin">
          <w:ffData>
            <w:name w:val="Texte12"/>
            <w:enabled/>
            <w:calcOnExit w:val="0"/>
            <w:textInput/>
          </w:ffData>
        </w:fldChar>
      </w:r>
      <w:r w:rsidR="00DC69AA" w:rsidRPr="000F3C61">
        <w:rPr>
          <w:rFonts w:ascii="Arial" w:hAnsi="Arial" w:cs="Arial"/>
          <w:color w:val="0000FF"/>
          <w:kern w:val="1"/>
          <w:sz w:val="22"/>
          <w:szCs w:val="22"/>
          <w:u w:color="0000FF"/>
          <w:lang w:bidi="fr-FR"/>
        </w:rPr>
        <w:instrText xml:space="preserve"> FORMTEXT </w:instrText>
      </w:r>
      <w:r w:rsidR="00DC69AA" w:rsidRPr="000F3C61">
        <w:rPr>
          <w:rFonts w:ascii="Arial" w:hAnsi="Arial" w:cs="Arial"/>
          <w:color w:val="0000FF"/>
          <w:kern w:val="1"/>
          <w:sz w:val="22"/>
          <w:szCs w:val="22"/>
          <w:u w:color="0000FF"/>
          <w:lang w:bidi="fr-FR"/>
        </w:rPr>
      </w:r>
      <w:r w:rsidR="00DC69AA"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DC69AA" w:rsidRPr="000F3C61">
        <w:rPr>
          <w:rFonts w:ascii="Arial" w:hAnsi="Arial" w:cs="Arial"/>
          <w:color w:val="0000FF"/>
          <w:kern w:val="1"/>
          <w:sz w:val="22"/>
          <w:szCs w:val="22"/>
          <w:u w:color="0000FF"/>
          <w:lang w:bidi="fr-FR"/>
        </w:rPr>
        <w:fldChar w:fldCharType="end"/>
      </w:r>
      <w:r w:rsidR="00DC69AA" w:rsidRPr="000F3C61">
        <w:rPr>
          <w:rFonts w:ascii="Arial" w:hAnsi="Arial" w:cs="Arial"/>
          <w:color w:val="0000FF"/>
          <w:kern w:val="1"/>
          <w:sz w:val="22"/>
          <w:szCs w:val="22"/>
          <w:u w:color="0000FF"/>
          <w:lang w:bidi="fr-FR"/>
        </w:rPr>
        <w:t xml:space="preserve"> </w:t>
      </w:r>
      <w:r w:rsidR="00CD4C4C" w:rsidRPr="000F3C61">
        <w:rPr>
          <w:rFonts w:ascii="Arial" w:hAnsi="Arial" w:cs="Arial"/>
          <w:color w:val="0000FF"/>
          <w:kern w:val="1"/>
          <w:sz w:val="22"/>
          <w:szCs w:val="22"/>
          <w:u w:color="0000FF"/>
          <w:lang w:bidi="fr-FR"/>
        </w:rPr>
        <w:t xml:space="preserve">                   </w:t>
      </w:r>
      <w:r w:rsidR="000F3C61">
        <w:rPr>
          <w:rFonts w:ascii="Arial" w:hAnsi="Arial" w:cs="Arial"/>
          <w:color w:val="0000FF"/>
          <w:kern w:val="1"/>
          <w:sz w:val="22"/>
          <w:szCs w:val="22"/>
          <w:u w:color="0000FF"/>
          <w:lang w:bidi="fr-FR"/>
        </w:rPr>
        <w:t xml:space="preserve">                                              </w:t>
      </w:r>
      <w:r w:rsidRPr="000F3C61">
        <w:rPr>
          <w:rFonts w:ascii="Arial" w:hAnsi="Arial" w:cs="Arial"/>
          <w:sz w:val="22"/>
          <w:szCs w:val="22"/>
        </w:rPr>
        <w:t xml:space="preserve">Site internet : </w:t>
      </w:r>
      <w:r w:rsidR="00DC69AA" w:rsidRPr="000F3C61">
        <w:rPr>
          <w:rFonts w:ascii="Arial" w:hAnsi="Arial" w:cs="Arial"/>
          <w:color w:val="0000FF"/>
          <w:kern w:val="1"/>
          <w:sz w:val="22"/>
          <w:szCs w:val="22"/>
          <w:u w:color="0000FF"/>
          <w:lang w:bidi="fr-FR"/>
        </w:rPr>
        <w:fldChar w:fldCharType="begin">
          <w:ffData>
            <w:name w:val="Texte12"/>
            <w:enabled/>
            <w:calcOnExit w:val="0"/>
            <w:textInput/>
          </w:ffData>
        </w:fldChar>
      </w:r>
      <w:r w:rsidR="00DC69AA" w:rsidRPr="000F3C61">
        <w:rPr>
          <w:rFonts w:ascii="Arial" w:hAnsi="Arial" w:cs="Arial"/>
          <w:color w:val="0000FF"/>
          <w:kern w:val="1"/>
          <w:sz w:val="22"/>
          <w:szCs w:val="22"/>
          <w:u w:color="0000FF"/>
          <w:lang w:bidi="fr-FR"/>
        </w:rPr>
        <w:instrText xml:space="preserve"> FORMTEXT </w:instrText>
      </w:r>
      <w:r w:rsidR="00DC69AA" w:rsidRPr="000F3C61">
        <w:rPr>
          <w:rFonts w:ascii="Arial" w:hAnsi="Arial" w:cs="Arial"/>
          <w:color w:val="0000FF"/>
          <w:kern w:val="1"/>
          <w:sz w:val="22"/>
          <w:szCs w:val="22"/>
          <w:u w:color="0000FF"/>
          <w:lang w:bidi="fr-FR"/>
        </w:rPr>
      </w:r>
      <w:r w:rsidR="00DC69AA"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DC69AA" w:rsidRPr="000F3C61">
        <w:rPr>
          <w:rFonts w:ascii="Arial" w:hAnsi="Arial" w:cs="Arial"/>
          <w:color w:val="0000FF"/>
          <w:kern w:val="1"/>
          <w:sz w:val="22"/>
          <w:szCs w:val="22"/>
          <w:u w:color="0000FF"/>
          <w:lang w:bidi="fr-FR"/>
        </w:rPr>
        <w:fldChar w:fldCharType="end"/>
      </w:r>
    </w:p>
    <w:p w14:paraId="60707B2E" w14:textId="77777777" w:rsidR="00C708F0" w:rsidRDefault="0073413C" w:rsidP="001D7626">
      <w:pPr>
        <w:tabs>
          <w:tab w:val="right" w:leader="dot" w:pos="9900"/>
        </w:tabs>
        <w:spacing w:after="120"/>
        <w:ind w:left="426" w:right="-442"/>
        <w:rPr>
          <w:rFonts w:ascii="Arial" w:hAnsi="Arial" w:cs="Arial"/>
          <w:b/>
          <w:sz w:val="22"/>
          <w:szCs w:val="22"/>
        </w:rPr>
      </w:pPr>
      <w:r w:rsidRPr="000F3C61">
        <w:rPr>
          <w:rFonts w:ascii="Arial" w:hAnsi="Arial" w:cs="Arial"/>
          <w:b/>
          <w:sz w:val="22"/>
          <w:szCs w:val="22"/>
        </w:rPr>
        <w:t xml:space="preserve">Adresse de correspondance, si différente du siège :  </w:t>
      </w:r>
    </w:p>
    <w:p w14:paraId="56327471" w14:textId="77777777" w:rsidR="00C708F0" w:rsidRDefault="00C708F0" w:rsidP="00C708F0">
      <w:pPr>
        <w:tabs>
          <w:tab w:val="right" w:leader="dot" w:pos="9900"/>
        </w:tabs>
        <w:spacing w:before="240" w:after="240"/>
        <w:ind w:left="425" w:right="-442"/>
        <w:rPr>
          <w:rFonts w:ascii="Arial" w:hAnsi="Arial" w:cs="Arial"/>
          <w:sz w:val="22"/>
          <w:szCs w:val="22"/>
        </w:rPr>
      </w:pPr>
      <w:r>
        <w:rPr>
          <w:rFonts w:ascii="Arial" w:hAnsi="Arial" w:cs="Arial"/>
          <w:sz w:val="22"/>
          <w:szCs w:val="22"/>
        </w:rPr>
        <w:t>M. ou Mme :…………………………………………………………………………..</w:t>
      </w:r>
    </w:p>
    <w:p w14:paraId="68A9FFFF" w14:textId="77777777" w:rsidR="00C708F0" w:rsidRDefault="00C708F0" w:rsidP="00C708F0">
      <w:pPr>
        <w:tabs>
          <w:tab w:val="right" w:leader="dot" w:pos="9900"/>
        </w:tabs>
        <w:spacing w:after="240"/>
        <w:ind w:left="425" w:right="-851"/>
        <w:rPr>
          <w:rFonts w:ascii="Arial" w:hAnsi="Arial" w:cs="Arial"/>
          <w:sz w:val="20"/>
        </w:rPr>
      </w:pPr>
      <w:r>
        <w:rPr>
          <w:rFonts w:ascii="Arial" w:hAnsi="Arial" w:cs="Arial"/>
          <w:sz w:val="20"/>
        </w:rPr>
        <w:t>N</w:t>
      </w:r>
      <w:r w:rsidR="00C509C8">
        <w:rPr>
          <w:rFonts w:ascii="Arial" w:hAnsi="Arial" w:cs="Arial"/>
          <w:sz w:val="20"/>
        </w:rPr>
        <w:t>°</w:t>
      </w:r>
      <w:r w:rsidRPr="00D24E26">
        <w:rPr>
          <w:rFonts w:ascii="Arial" w:hAnsi="Arial" w:cs="Arial"/>
          <w:sz w:val="22"/>
          <w:szCs w:val="22"/>
        </w:rPr>
        <w:t> </w:t>
      </w:r>
      <w:r>
        <w:rPr>
          <w:rFonts w:ascii="Arial" w:hAnsi="Arial" w:cs="Arial"/>
          <w:sz w:val="22"/>
          <w:szCs w:val="22"/>
        </w:rPr>
        <w:t xml:space="preserve"> </w:t>
      </w:r>
      <w:r>
        <w:rPr>
          <w:rFonts w:ascii="Arial" w:hAnsi="Arial" w:cs="Arial"/>
          <w:sz w:val="20"/>
        </w:rPr>
        <w:t xml:space="preserve">: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Pr="000F3C61">
        <w:rPr>
          <w:rFonts w:ascii="Arial" w:hAnsi="Arial" w:cs="Arial"/>
          <w:color w:val="0000FF"/>
          <w:kern w:val="1"/>
          <w:sz w:val="22"/>
          <w:szCs w:val="22"/>
          <w:u w:color="0000FF"/>
          <w:lang w:bidi="fr-FR"/>
        </w:rPr>
        <w:t xml:space="preserve">   </w:t>
      </w:r>
      <w:r w:rsidRPr="00E31A1C">
        <w:rPr>
          <w:rFonts w:ascii="Arial" w:hAnsi="Arial" w:cs="Arial"/>
          <w:kern w:val="1"/>
          <w:sz w:val="22"/>
          <w:szCs w:val="22"/>
          <w:u w:color="0000FF"/>
          <w:lang w:bidi="fr-FR"/>
        </w:rPr>
        <w:t>Rue :</w:t>
      </w:r>
      <w:r>
        <w:rPr>
          <w:rFonts w:ascii="Arial" w:hAnsi="Arial" w:cs="Arial"/>
          <w:color w:val="0000FF"/>
          <w:kern w:val="1"/>
          <w:sz w:val="22"/>
          <w:szCs w:val="22"/>
          <w:u w:color="0000FF"/>
          <w:lang w:bidi="fr-FR"/>
        </w:rPr>
        <w:t xml:space="preserve">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Pr="000F3C61">
        <w:rPr>
          <w:rFonts w:ascii="Arial" w:hAnsi="Arial" w:cs="Arial"/>
          <w:color w:val="0000FF"/>
          <w:kern w:val="1"/>
          <w:sz w:val="22"/>
          <w:szCs w:val="22"/>
          <w:u w:color="0000FF"/>
          <w:lang w:bidi="fr-FR"/>
        </w:rPr>
        <w:t xml:space="preserve">          </w:t>
      </w:r>
      <w:r>
        <w:rPr>
          <w:rFonts w:ascii="Arial" w:hAnsi="Arial" w:cs="Arial"/>
          <w:color w:val="0000FF"/>
          <w:kern w:val="1"/>
          <w:sz w:val="22"/>
          <w:szCs w:val="22"/>
          <w:u w:color="0000FF"/>
          <w:lang w:bidi="fr-FR"/>
        </w:rPr>
        <w:t xml:space="preserve">                                                                           </w:t>
      </w:r>
    </w:p>
    <w:p w14:paraId="5CCEB785" w14:textId="77777777" w:rsidR="00DC69AA" w:rsidRDefault="00DC69AA" w:rsidP="00136F5F">
      <w:pPr>
        <w:tabs>
          <w:tab w:val="left" w:leader="dot" w:pos="4320"/>
          <w:tab w:val="left" w:pos="9900"/>
        </w:tabs>
        <w:spacing w:after="360"/>
        <w:ind w:left="426" w:right="-442"/>
        <w:rPr>
          <w:rFonts w:ascii="Arial" w:hAnsi="Arial" w:cs="Arial"/>
          <w:color w:val="0000FF"/>
          <w:kern w:val="1"/>
          <w:sz w:val="22"/>
          <w:szCs w:val="22"/>
          <w:u w:color="0000FF"/>
          <w:lang w:bidi="fr-FR"/>
        </w:rPr>
      </w:pPr>
      <w:r w:rsidRPr="000F3C61">
        <w:rPr>
          <w:rFonts w:ascii="Arial" w:hAnsi="Arial" w:cs="Arial"/>
          <w:sz w:val="22"/>
          <w:szCs w:val="22"/>
        </w:rPr>
        <w:t>Code</w:t>
      </w:r>
      <w:r w:rsidR="000F3C61">
        <w:rPr>
          <w:rFonts w:ascii="Arial" w:hAnsi="Arial" w:cs="Arial"/>
          <w:sz w:val="22"/>
          <w:szCs w:val="22"/>
        </w:rPr>
        <w:t xml:space="preserve"> </w:t>
      </w:r>
      <w:r w:rsidRPr="000F3C61">
        <w:rPr>
          <w:rFonts w:ascii="Arial" w:hAnsi="Arial" w:cs="Arial"/>
          <w:sz w:val="22"/>
          <w:szCs w:val="22"/>
        </w:rPr>
        <w:t xml:space="preserve">postal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Pr="000F3C61">
        <w:rPr>
          <w:rFonts w:ascii="Arial" w:hAnsi="Arial" w:cs="Arial"/>
          <w:color w:val="0000FF"/>
          <w:kern w:val="1"/>
          <w:sz w:val="22"/>
          <w:szCs w:val="22"/>
          <w:u w:color="0000FF"/>
          <w:lang w:bidi="fr-FR"/>
        </w:rPr>
        <w:t xml:space="preserve">             </w:t>
      </w:r>
      <w:r w:rsidRPr="000F3C61">
        <w:rPr>
          <w:rFonts w:ascii="Arial" w:hAnsi="Arial" w:cs="Arial"/>
          <w:sz w:val="22"/>
          <w:szCs w:val="22"/>
        </w:rPr>
        <w:t xml:space="preserve">Commune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00136F5F">
        <w:rPr>
          <w:rFonts w:ascii="Arial" w:hAnsi="Arial" w:cs="Arial"/>
          <w:color w:val="0000FF"/>
          <w:kern w:val="1"/>
          <w:sz w:val="22"/>
          <w:szCs w:val="22"/>
          <w:u w:color="0000FF"/>
          <w:lang w:bidi="fr-FR"/>
        </w:rPr>
        <w:tab/>
      </w:r>
    </w:p>
    <w:p w14:paraId="01635A03" w14:textId="77777777" w:rsidR="000472B2" w:rsidRPr="000F3C61" w:rsidRDefault="000472B2" w:rsidP="001D7626">
      <w:pPr>
        <w:pStyle w:val="Titre5"/>
        <w:numPr>
          <w:ilvl w:val="0"/>
          <w:numId w:val="17"/>
        </w:numPr>
        <w:spacing w:after="240"/>
        <w:ind w:left="426"/>
        <w:rPr>
          <w:rFonts w:ascii="Arial" w:hAnsi="Arial" w:cs="Arial"/>
          <w:sz w:val="22"/>
          <w:szCs w:val="22"/>
        </w:rPr>
      </w:pPr>
      <w:r w:rsidRPr="000F3C61">
        <w:rPr>
          <w:rFonts w:ascii="Arial" w:hAnsi="Arial" w:cs="Arial"/>
          <w:sz w:val="22"/>
          <w:szCs w:val="22"/>
        </w:rPr>
        <w:t>Identification du représentant légal </w:t>
      </w:r>
      <w:r w:rsidRPr="00F47101">
        <w:rPr>
          <w:rFonts w:ascii="Arial" w:hAnsi="Arial" w:cs="Arial"/>
          <w:b w:val="0"/>
          <w:sz w:val="22"/>
          <w:szCs w:val="22"/>
        </w:rPr>
        <w:t>(président</w:t>
      </w:r>
      <w:r w:rsidRPr="000F3C61">
        <w:rPr>
          <w:rFonts w:ascii="Arial" w:hAnsi="Arial" w:cs="Arial"/>
          <w:b w:val="0"/>
          <w:sz w:val="22"/>
          <w:szCs w:val="22"/>
        </w:rPr>
        <w:t xml:space="preserve"> ou autre personne désignée par les statuts)</w:t>
      </w:r>
      <w:r w:rsidR="00DA1016">
        <w:rPr>
          <w:rFonts w:ascii="Arial" w:hAnsi="Arial" w:cs="Arial"/>
          <w:b w:val="0"/>
          <w:sz w:val="22"/>
          <w:szCs w:val="22"/>
        </w:rPr>
        <w:t> :</w:t>
      </w:r>
    </w:p>
    <w:p w14:paraId="5B80DFC2" w14:textId="77777777" w:rsidR="00316054" w:rsidRPr="000F3C61" w:rsidRDefault="00316054" w:rsidP="001D7626">
      <w:pPr>
        <w:tabs>
          <w:tab w:val="left" w:leader="dot" w:pos="4320"/>
          <w:tab w:val="right" w:leader="dot" w:pos="9900"/>
        </w:tabs>
        <w:spacing w:after="120"/>
        <w:ind w:left="426" w:right="-442"/>
        <w:rPr>
          <w:rFonts w:ascii="Arial" w:hAnsi="Arial" w:cs="Arial"/>
          <w:noProof/>
          <w:color w:val="0000FF"/>
          <w:kern w:val="1"/>
          <w:sz w:val="22"/>
          <w:szCs w:val="22"/>
          <w:u w:color="0000FF"/>
          <w:lang w:bidi="fr-FR"/>
        </w:rPr>
      </w:pPr>
      <w:r w:rsidRPr="000F3C61">
        <w:rPr>
          <w:rFonts w:ascii="Arial" w:hAnsi="Arial" w:cs="Arial"/>
          <w:sz w:val="22"/>
          <w:szCs w:val="22"/>
        </w:rPr>
        <w:t xml:space="preserve">Nom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00282CD5">
        <w:rPr>
          <w:rFonts w:ascii="Arial" w:hAnsi="Arial" w:cs="Arial"/>
          <w:color w:val="0000FF"/>
          <w:kern w:val="1"/>
          <w:sz w:val="22"/>
          <w:szCs w:val="22"/>
          <w:u w:color="0000FF"/>
          <w:lang w:bidi="fr-FR"/>
        </w:rPr>
        <w:t xml:space="preserve">                                                                       </w:t>
      </w:r>
      <w:r w:rsidRPr="000F3C61">
        <w:rPr>
          <w:rFonts w:ascii="Arial" w:hAnsi="Arial" w:cs="Arial"/>
          <w:sz w:val="22"/>
          <w:szCs w:val="22"/>
        </w:rPr>
        <w:t xml:space="preserve">Prénom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7A14F7EE" w14:textId="77777777" w:rsidR="00316054" w:rsidRPr="000F3C61" w:rsidRDefault="00316054" w:rsidP="001D7626">
      <w:pPr>
        <w:tabs>
          <w:tab w:val="right" w:leader="dot" w:pos="9900"/>
        </w:tabs>
        <w:spacing w:after="240"/>
        <w:ind w:left="426" w:right="-442"/>
        <w:rPr>
          <w:rFonts w:ascii="Arial" w:hAnsi="Arial" w:cs="Arial"/>
          <w:sz w:val="22"/>
          <w:szCs w:val="22"/>
        </w:rPr>
      </w:pPr>
      <w:r w:rsidRPr="000F3C61">
        <w:rPr>
          <w:rFonts w:ascii="Arial" w:hAnsi="Arial" w:cs="Arial"/>
          <w:sz w:val="22"/>
          <w:szCs w:val="22"/>
        </w:rPr>
        <w:t xml:space="preserve">Fonction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117864B1" w14:textId="77777777" w:rsidR="00316054" w:rsidRPr="000F3C61" w:rsidRDefault="00316054" w:rsidP="001D7626">
      <w:pPr>
        <w:tabs>
          <w:tab w:val="left" w:leader="dot" w:pos="4320"/>
          <w:tab w:val="right" w:leader="dot" w:pos="9900"/>
        </w:tabs>
        <w:spacing w:after="360"/>
        <w:ind w:left="426" w:right="-442"/>
        <w:rPr>
          <w:rFonts w:ascii="Arial" w:hAnsi="Arial" w:cs="Arial"/>
          <w:sz w:val="22"/>
          <w:szCs w:val="22"/>
        </w:rPr>
      </w:pPr>
      <w:r w:rsidRPr="000F3C61">
        <w:rPr>
          <w:rFonts w:ascii="Arial" w:hAnsi="Arial" w:cs="Arial"/>
          <w:sz w:val="22"/>
          <w:szCs w:val="22"/>
        </w:rPr>
        <w:t xml:space="preserve">Téléphone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00E8658D" w:rsidRPr="000F3C61">
        <w:rPr>
          <w:rFonts w:ascii="Arial" w:hAnsi="Arial" w:cs="Arial"/>
          <w:color w:val="0000FF"/>
          <w:kern w:val="1"/>
          <w:sz w:val="22"/>
          <w:szCs w:val="22"/>
          <w:u w:color="0000FF"/>
          <w:lang w:bidi="fr-FR"/>
        </w:rPr>
        <w:t xml:space="preserve">                                          </w:t>
      </w:r>
      <w:r w:rsidR="00282CD5">
        <w:rPr>
          <w:rFonts w:ascii="Arial" w:hAnsi="Arial" w:cs="Arial"/>
          <w:color w:val="0000FF"/>
          <w:kern w:val="1"/>
          <w:sz w:val="22"/>
          <w:szCs w:val="22"/>
          <w:u w:color="0000FF"/>
          <w:lang w:bidi="fr-FR"/>
        </w:rPr>
        <w:t xml:space="preserve">                   </w:t>
      </w:r>
      <w:r w:rsidRPr="000F3C61">
        <w:rPr>
          <w:rFonts w:ascii="Arial" w:hAnsi="Arial" w:cs="Arial"/>
          <w:sz w:val="22"/>
          <w:szCs w:val="22"/>
        </w:rPr>
        <w:t>Courriel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52BB9E43" w14:textId="77777777" w:rsidR="000472B2" w:rsidRPr="000F3C61" w:rsidRDefault="000472B2" w:rsidP="001D7626">
      <w:pPr>
        <w:pStyle w:val="Titre5"/>
        <w:numPr>
          <w:ilvl w:val="0"/>
          <w:numId w:val="17"/>
        </w:numPr>
        <w:spacing w:after="240"/>
        <w:ind w:left="426"/>
        <w:jc w:val="both"/>
        <w:rPr>
          <w:rFonts w:ascii="Arial" w:hAnsi="Arial" w:cs="Arial"/>
          <w:sz w:val="22"/>
          <w:szCs w:val="22"/>
        </w:rPr>
      </w:pPr>
      <w:r w:rsidRPr="000F3C61">
        <w:rPr>
          <w:rFonts w:ascii="Arial" w:hAnsi="Arial" w:cs="Arial"/>
          <w:sz w:val="22"/>
          <w:szCs w:val="22"/>
        </w:rPr>
        <w:t>Identification de la personne chargée du présent dossier de subvention</w:t>
      </w:r>
      <w:r w:rsidR="00DA1016">
        <w:rPr>
          <w:rFonts w:ascii="Arial" w:hAnsi="Arial" w:cs="Arial"/>
          <w:sz w:val="22"/>
          <w:szCs w:val="22"/>
        </w:rPr>
        <w:t> :</w:t>
      </w:r>
    </w:p>
    <w:p w14:paraId="02B34084" w14:textId="77777777" w:rsidR="00316054" w:rsidRPr="000F3C61" w:rsidRDefault="00316054" w:rsidP="001D7626">
      <w:pPr>
        <w:tabs>
          <w:tab w:val="left" w:leader="dot" w:pos="4320"/>
          <w:tab w:val="right" w:leader="dot" w:pos="9900"/>
        </w:tabs>
        <w:spacing w:after="240"/>
        <w:ind w:left="426" w:right="-442"/>
        <w:rPr>
          <w:rFonts w:ascii="Arial" w:hAnsi="Arial" w:cs="Arial"/>
          <w:noProof/>
          <w:color w:val="0000FF"/>
          <w:kern w:val="1"/>
          <w:sz w:val="22"/>
          <w:szCs w:val="22"/>
          <w:u w:color="0000FF"/>
          <w:lang w:bidi="fr-FR"/>
        </w:rPr>
      </w:pPr>
      <w:r w:rsidRPr="000F3C61">
        <w:rPr>
          <w:rFonts w:ascii="Arial" w:hAnsi="Arial" w:cs="Arial"/>
          <w:sz w:val="22"/>
          <w:szCs w:val="22"/>
        </w:rPr>
        <w:t xml:space="preserve">Nom : </w:t>
      </w:r>
      <w:r w:rsidR="00282CD5">
        <w:rPr>
          <w:rFonts w:ascii="Arial" w:hAnsi="Arial" w:cs="Arial"/>
          <w:sz w:val="22"/>
          <w:szCs w:val="22"/>
        </w:rPr>
        <w:t xml:space="preserve">                                                                                </w:t>
      </w:r>
      <w:r w:rsidRPr="000F3C61">
        <w:rPr>
          <w:rFonts w:ascii="Arial" w:hAnsi="Arial" w:cs="Arial"/>
          <w:sz w:val="22"/>
          <w:szCs w:val="22"/>
        </w:rPr>
        <w:t xml:space="preserve">Prénom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31BEC911" w14:textId="77777777" w:rsidR="00316054" w:rsidRPr="000F3C61" w:rsidRDefault="00316054" w:rsidP="001D7626">
      <w:pPr>
        <w:tabs>
          <w:tab w:val="right" w:leader="dot" w:pos="9900"/>
        </w:tabs>
        <w:spacing w:after="240"/>
        <w:ind w:left="426" w:right="-442"/>
        <w:rPr>
          <w:rFonts w:ascii="Arial" w:hAnsi="Arial" w:cs="Arial"/>
          <w:sz w:val="22"/>
          <w:szCs w:val="22"/>
        </w:rPr>
      </w:pPr>
      <w:r w:rsidRPr="000F3C61">
        <w:rPr>
          <w:rFonts w:ascii="Arial" w:hAnsi="Arial" w:cs="Arial"/>
          <w:sz w:val="22"/>
          <w:szCs w:val="22"/>
        </w:rPr>
        <w:t xml:space="preserve">Fonction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7F346518" w14:textId="77777777" w:rsidR="00316054" w:rsidRPr="000F3C61" w:rsidRDefault="00316054" w:rsidP="001D7626">
      <w:pPr>
        <w:tabs>
          <w:tab w:val="left" w:leader="dot" w:pos="4320"/>
          <w:tab w:val="right" w:leader="dot" w:pos="9900"/>
        </w:tabs>
        <w:spacing w:after="240"/>
        <w:ind w:left="426" w:right="-442"/>
        <w:rPr>
          <w:rFonts w:ascii="Arial" w:hAnsi="Arial" w:cs="Arial"/>
          <w:sz w:val="22"/>
          <w:szCs w:val="22"/>
        </w:rPr>
      </w:pPr>
      <w:r w:rsidRPr="000F3C61">
        <w:rPr>
          <w:rFonts w:ascii="Arial" w:hAnsi="Arial" w:cs="Arial"/>
          <w:sz w:val="22"/>
          <w:szCs w:val="22"/>
        </w:rPr>
        <w:t xml:space="preserve">Téléphone :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r w:rsidR="00E8658D" w:rsidRPr="000F3C61">
        <w:rPr>
          <w:rFonts w:ascii="Arial" w:hAnsi="Arial" w:cs="Arial"/>
          <w:color w:val="0000FF"/>
          <w:kern w:val="1"/>
          <w:sz w:val="22"/>
          <w:szCs w:val="22"/>
          <w:u w:color="0000FF"/>
          <w:lang w:bidi="fr-FR"/>
        </w:rPr>
        <w:t xml:space="preserve">                                        </w:t>
      </w:r>
      <w:r w:rsidR="00282CD5">
        <w:rPr>
          <w:rFonts w:ascii="Arial" w:hAnsi="Arial" w:cs="Arial"/>
          <w:color w:val="0000FF"/>
          <w:kern w:val="1"/>
          <w:sz w:val="22"/>
          <w:szCs w:val="22"/>
          <w:u w:color="0000FF"/>
          <w:lang w:bidi="fr-FR"/>
        </w:rPr>
        <w:t xml:space="preserve">                     </w:t>
      </w:r>
      <w:r w:rsidRPr="000F3C61">
        <w:rPr>
          <w:rFonts w:ascii="Arial" w:hAnsi="Arial" w:cs="Arial"/>
          <w:sz w:val="22"/>
          <w:szCs w:val="22"/>
        </w:rPr>
        <w:t>Courriel :</w:t>
      </w:r>
      <w:r w:rsidRPr="000F3C61">
        <w:rPr>
          <w:rFonts w:ascii="Arial" w:hAnsi="Arial" w:cs="Arial"/>
          <w:color w:val="0000FF"/>
          <w:kern w:val="1"/>
          <w:sz w:val="22"/>
          <w:szCs w:val="22"/>
          <w:u w:color="0000FF"/>
          <w:lang w:bidi="fr-FR"/>
        </w:rPr>
        <w:fldChar w:fldCharType="begin">
          <w:ffData>
            <w:name w:val="Texte12"/>
            <w:enabled/>
            <w:calcOnExit w:val="0"/>
            <w:textInput/>
          </w:ffData>
        </w:fldChar>
      </w:r>
      <w:r w:rsidRPr="000F3C61">
        <w:rPr>
          <w:rFonts w:ascii="Arial" w:hAnsi="Arial" w:cs="Arial"/>
          <w:color w:val="0000FF"/>
          <w:kern w:val="1"/>
          <w:sz w:val="22"/>
          <w:szCs w:val="22"/>
          <w:u w:color="0000FF"/>
          <w:lang w:bidi="fr-FR"/>
        </w:rPr>
        <w:instrText xml:space="preserve"> FORMTEXT </w:instrText>
      </w:r>
      <w:r w:rsidRPr="000F3C61">
        <w:rPr>
          <w:rFonts w:ascii="Arial" w:hAnsi="Arial" w:cs="Arial"/>
          <w:color w:val="0000FF"/>
          <w:kern w:val="1"/>
          <w:sz w:val="22"/>
          <w:szCs w:val="22"/>
          <w:u w:color="0000FF"/>
          <w:lang w:bidi="fr-FR"/>
        </w:rPr>
      </w:r>
      <w:r w:rsidRPr="000F3C61">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0F3C61">
        <w:rPr>
          <w:rFonts w:ascii="Arial" w:hAnsi="Arial" w:cs="Arial"/>
          <w:color w:val="0000FF"/>
          <w:kern w:val="1"/>
          <w:sz w:val="22"/>
          <w:szCs w:val="22"/>
          <w:u w:color="0000FF"/>
          <w:lang w:bidi="fr-FR"/>
        </w:rPr>
        <w:fldChar w:fldCharType="end"/>
      </w:r>
    </w:p>
    <w:p w14:paraId="18174B59" w14:textId="77777777" w:rsidR="00675DBF" w:rsidRDefault="00675DBF" w:rsidP="001D7626">
      <w:pPr>
        <w:ind w:left="426"/>
        <w:rPr>
          <w:rFonts w:ascii="Arial" w:hAnsi="Arial" w:cs="Arial"/>
          <w:sz w:val="20"/>
        </w:rPr>
      </w:pPr>
    </w:p>
    <w:p w14:paraId="50B25219" w14:textId="77777777" w:rsidR="00675DBF" w:rsidRPr="00C1742C" w:rsidRDefault="00E719B8" w:rsidP="001D7626">
      <w:pPr>
        <w:numPr>
          <w:ilvl w:val="0"/>
          <w:numId w:val="17"/>
        </w:numPr>
        <w:ind w:left="426"/>
        <w:rPr>
          <w:rFonts w:ascii="Arial" w:hAnsi="Arial" w:cs="Arial"/>
          <w:b/>
          <w:sz w:val="22"/>
          <w:szCs w:val="22"/>
        </w:rPr>
      </w:pPr>
      <w:r w:rsidRPr="00C1742C">
        <w:rPr>
          <w:rFonts w:ascii="Arial" w:hAnsi="Arial" w:cs="Arial"/>
          <w:b/>
          <w:sz w:val="22"/>
          <w:szCs w:val="22"/>
        </w:rPr>
        <w:t>Présentation de l’association (en quelques lignes) : objet et historique</w:t>
      </w:r>
    </w:p>
    <w:p w14:paraId="64046ED5" w14:textId="77777777" w:rsidR="00675DBF" w:rsidRDefault="00675DBF" w:rsidP="00A664BA">
      <w:pPr>
        <w:rPr>
          <w:rFonts w:ascii="Arial" w:hAnsi="Arial" w:cs="Arial"/>
          <w:sz w:val="20"/>
        </w:rPr>
      </w:pPr>
    </w:p>
    <w:p w14:paraId="191CD4D9" w14:textId="77777777" w:rsidR="00041603" w:rsidRDefault="00041603" w:rsidP="00A664BA">
      <w:pPr>
        <w:rPr>
          <w:rFonts w:ascii="Arial" w:hAnsi="Arial" w:cs="Arial"/>
          <w:sz w:val="20"/>
        </w:rPr>
      </w:pPr>
    </w:p>
    <w:p w14:paraId="021E38CA" w14:textId="77777777" w:rsidR="00041603" w:rsidRDefault="00041603" w:rsidP="00A664BA">
      <w:pPr>
        <w:rPr>
          <w:rFonts w:ascii="Arial" w:hAnsi="Arial" w:cs="Arial"/>
          <w:sz w:val="20"/>
        </w:rPr>
      </w:pPr>
    </w:p>
    <w:p w14:paraId="5C755A73" w14:textId="77777777" w:rsidR="00041603" w:rsidRDefault="00041603" w:rsidP="00A664BA">
      <w:pPr>
        <w:rPr>
          <w:rFonts w:ascii="Arial" w:hAnsi="Arial" w:cs="Arial"/>
          <w:sz w:val="20"/>
        </w:rPr>
      </w:pPr>
    </w:p>
    <w:p w14:paraId="1D1BC90B" w14:textId="77777777" w:rsidR="00041603" w:rsidRDefault="00041603" w:rsidP="00A664BA">
      <w:pPr>
        <w:rPr>
          <w:rFonts w:ascii="Arial" w:hAnsi="Arial" w:cs="Arial"/>
          <w:sz w:val="20"/>
        </w:rPr>
      </w:pPr>
    </w:p>
    <w:p w14:paraId="4DFC7E9E" w14:textId="77777777" w:rsidR="00041603" w:rsidRDefault="00041603" w:rsidP="00A664BA">
      <w:pPr>
        <w:rPr>
          <w:rFonts w:ascii="Arial" w:hAnsi="Arial" w:cs="Arial"/>
          <w:sz w:val="20"/>
        </w:rPr>
      </w:pPr>
    </w:p>
    <w:p w14:paraId="6A924225" w14:textId="77777777" w:rsidR="00B35603" w:rsidRDefault="008F013F" w:rsidP="00A664BA">
      <w:pPr>
        <w:pStyle w:val="textenote"/>
        <w:jc w:val="both"/>
        <w:rPr>
          <w:rFonts w:ascii="Arial" w:hAnsi="Arial" w:cs="Arial"/>
          <w:szCs w:val="24"/>
        </w:rPr>
      </w:pPr>
      <w:r>
        <w:rPr>
          <w:rFonts w:ascii="Arial" w:hAnsi="Arial" w:cs="Arial"/>
          <w:szCs w:val="24"/>
        </w:rPr>
        <w:br w:type="page"/>
      </w:r>
    </w:p>
    <w:p w14:paraId="080081FA" w14:textId="77777777" w:rsidR="00B35603" w:rsidRDefault="00B35603" w:rsidP="00A664BA">
      <w:pPr>
        <w:rPr>
          <w:rFonts w:ascii="Arial" w:hAnsi="Arial" w:cs="Arial"/>
        </w:rPr>
      </w:pPr>
    </w:p>
    <w:p w14:paraId="168702F4" w14:textId="77777777" w:rsidR="00B35603" w:rsidRPr="00906A58" w:rsidRDefault="00B35603" w:rsidP="00A664BA">
      <w:pPr>
        <w:numPr>
          <w:ilvl w:val="0"/>
          <w:numId w:val="14"/>
        </w:numPr>
        <w:pBdr>
          <w:top w:val="single" w:sz="8" w:space="1" w:color="00007A" w:shadow="1"/>
          <w:left w:val="single" w:sz="8" w:space="4" w:color="00007A" w:shadow="1"/>
          <w:bottom w:val="single" w:sz="8" w:space="1" w:color="00007A" w:shadow="1"/>
          <w:right w:val="single" w:sz="8" w:space="4" w:color="00007A" w:shadow="1"/>
        </w:pBdr>
        <w:ind w:left="567" w:right="281" w:hanging="503"/>
        <w:jc w:val="center"/>
        <w:rPr>
          <w:rFonts w:ascii="Arial" w:hAnsi="Arial" w:cs="Arial"/>
          <w:b/>
          <w:color w:val="00007A"/>
          <w:sz w:val="48"/>
          <w:szCs w:val="48"/>
        </w:rPr>
      </w:pPr>
      <w:r w:rsidRPr="00906A58">
        <w:rPr>
          <w:rFonts w:ascii="Arial" w:hAnsi="Arial" w:cs="Arial"/>
          <w:b/>
          <w:color w:val="00007A"/>
          <w:sz w:val="48"/>
          <w:szCs w:val="48"/>
        </w:rPr>
        <w:t>Présentation de l’association</w:t>
      </w:r>
    </w:p>
    <w:p w14:paraId="548907C8" w14:textId="77777777" w:rsidR="00B35603" w:rsidRDefault="00B35603" w:rsidP="00A664BA">
      <w:pPr>
        <w:ind w:hanging="1067"/>
        <w:rPr>
          <w:rFonts w:ascii="Arial" w:hAnsi="Arial" w:cs="Arial"/>
          <w:szCs w:val="24"/>
        </w:rPr>
      </w:pPr>
    </w:p>
    <w:p w14:paraId="27FC65E4" w14:textId="77777777" w:rsidR="00B35603" w:rsidRDefault="00B35603" w:rsidP="001D7626">
      <w:pPr>
        <w:pStyle w:val="textenote"/>
        <w:ind w:left="426"/>
        <w:jc w:val="both"/>
        <w:rPr>
          <w:rFonts w:ascii="Arial" w:hAnsi="Arial" w:cs="Arial"/>
          <w:szCs w:val="24"/>
        </w:rPr>
      </w:pPr>
    </w:p>
    <w:p w14:paraId="18DD9454" w14:textId="77777777" w:rsidR="000472B2" w:rsidRPr="00282CD5" w:rsidRDefault="000472B2" w:rsidP="001D7626">
      <w:pPr>
        <w:pStyle w:val="textenote"/>
        <w:numPr>
          <w:ilvl w:val="0"/>
          <w:numId w:val="17"/>
        </w:numPr>
        <w:ind w:left="426"/>
        <w:jc w:val="both"/>
        <w:rPr>
          <w:rFonts w:ascii="Arial" w:hAnsi="Arial" w:cs="Arial"/>
          <w:b/>
          <w:sz w:val="24"/>
          <w:szCs w:val="24"/>
        </w:rPr>
      </w:pPr>
      <w:r w:rsidRPr="00282CD5">
        <w:rPr>
          <w:rFonts w:ascii="Arial" w:hAnsi="Arial" w:cs="Arial"/>
          <w:b/>
          <w:sz w:val="24"/>
          <w:szCs w:val="24"/>
        </w:rPr>
        <w:t>Renseignements administratifs et juridiques</w:t>
      </w:r>
    </w:p>
    <w:p w14:paraId="07900C59" w14:textId="77777777" w:rsidR="000472B2" w:rsidRDefault="000472B2" w:rsidP="001D7626">
      <w:pPr>
        <w:tabs>
          <w:tab w:val="left" w:leader="dot" w:pos="4320"/>
        </w:tabs>
        <w:spacing w:after="100"/>
        <w:ind w:left="426" w:right="-442"/>
        <w:rPr>
          <w:rFonts w:ascii="Arial" w:hAnsi="Arial" w:cs="Arial"/>
          <w:sz w:val="20"/>
        </w:rPr>
      </w:pPr>
    </w:p>
    <w:p w14:paraId="3C365DCA" w14:textId="77777777" w:rsidR="00104596" w:rsidRDefault="00157DDB" w:rsidP="00E31A1C">
      <w:pPr>
        <w:tabs>
          <w:tab w:val="right" w:leader="dot" w:pos="6300"/>
        </w:tabs>
        <w:ind w:left="426"/>
        <w:jc w:val="both"/>
        <w:rPr>
          <w:rFonts w:ascii="Arial" w:hAnsi="Arial" w:cs="Arial"/>
          <w:sz w:val="22"/>
          <w:szCs w:val="22"/>
        </w:rPr>
      </w:pPr>
      <w:r>
        <w:rPr>
          <w:rFonts w:ascii="Arial" w:hAnsi="Arial" w:cs="Arial"/>
          <w:b/>
          <w:sz w:val="22"/>
          <w:szCs w:val="22"/>
        </w:rPr>
        <w:t xml:space="preserve">- </w:t>
      </w:r>
      <w:r w:rsidR="00282CD5" w:rsidRPr="00282CD5">
        <w:rPr>
          <w:rFonts w:ascii="Arial" w:hAnsi="Arial" w:cs="Arial"/>
          <w:b/>
          <w:sz w:val="22"/>
          <w:szCs w:val="22"/>
        </w:rPr>
        <w:t xml:space="preserve">Numéro </w:t>
      </w:r>
      <w:r w:rsidR="004868E8">
        <w:rPr>
          <w:rFonts w:ascii="Arial" w:hAnsi="Arial" w:cs="Arial"/>
          <w:b/>
          <w:sz w:val="22"/>
          <w:szCs w:val="22"/>
        </w:rPr>
        <w:t>SIRET</w:t>
      </w:r>
      <w:r w:rsidR="00282CD5" w:rsidRPr="00282CD5">
        <w:rPr>
          <w:rFonts w:ascii="Arial" w:hAnsi="Arial" w:cs="Arial"/>
          <w:sz w:val="22"/>
          <w:szCs w:val="22"/>
        </w:rPr>
        <w:t xml:space="preserve"> </w:t>
      </w:r>
      <w:r w:rsidR="00BE7435">
        <w:rPr>
          <w:rFonts w:ascii="Arial" w:hAnsi="Arial" w:cs="Arial"/>
          <w:sz w:val="22"/>
          <w:szCs w:val="22"/>
        </w:rPr>
        <w:t>…</w:t>
      </w:r>
      <w:r w:rsidR="00282CD5" w:rsidRPr="00282CD5">
        <w:rPr>
          <w:rFonts w:ascii="Arial" w:hAnsi="Arial" w:cs="Arial"/>
          <w:color w:val="0000FF"/>
          <w:kern w:val="1"/>
          <w:sz w:val="22"/>
          <w:szCs w:val="22"/>
          <w:u w:color="0000FF"/>
          <w:lang w:bidi="fr-FR"/>
        </w:rPr>
        <w:t>……………………………………………………</w:t>
      </w:r>
      <w:r w:rsidR="00E31A1C">
        <w:rPr>
          <w:rFonts w:ascii="Arial" w:hAnsi="Arial" w:cs="Arial"/>
          <w:color w:val="0000FF"/>
          <w:kern w:val="1"/>
          <w:sz w:val="22"/>
          <w:szCs w:val="22"/>
          <w:u w:color="0000FF"/>
          <w:lang w:bidi="fr-FR"/>
        </w:rPr>
        <w:t>…</w:t>
      </w:r>
      <w:r w:rsidR="00CD3A8C">
        <w:rPr>
          <w:rFonts w:ascii="Arial" w:hAnsi="Arial" w:cs="Arial"/>
          <w:color w:val="0000FF"/>
          <w:kern w:val="1"/>
          <w:sz w:val="22"/>
          <w:szCs w:val="22"/>
          <w:u w:color="0000FF"/>
          <w:lang w:bidi="fr-FR"/>
        </w:rPr>
        <w:t>…….</w:t>
      </w:r>
      <w:r w:rsidR="00E31A1C" w:rsidRPr="00E31A1C">
        <w:rPr>
          <w:rFonts w:ascii="Arial" w:hAnsi="Arial" w:cs="Arial"/>
          <w:sz w:val="22"/>
          <w:szCs w:val="22"/>
        </w:rPr>
        <w:t xml:space="preserve"> </w:t>
      </w:r>
      <w:r w:rsidR="00E31A1C" w:rsidRPr="00282CD5">
        <w:rPr>
          <w:rFonts w:ascii="Arial" w:hAnsi="Arial" w:cs="Arial"/>
          <w:sz w:val="22"/>
          <w:szCs w:val="22"/>
        </w:rPr>
        <w:t>(14 chiffres)</w:t>
      </w:r>
    </w:p>
    <w:p w14:paraId="0CB8F5B6" w14:textId="77777777" w:rsidR="008F2C99" w:rsidRPr="00E31A1C" w:rsidRDefault="00282CD5" w:rsidP="00E31A1C">
      <w:pPr>
        <w:tabs>
          <w:tab w:val="right" w:leader="dot" w:pos="6300"/>
        </w:tabs>
        <w:ind w:left="426"/>
        <w:jc w:val="both"/>
        <w:rPr>
          <w:rFonts w:ascii="Arial" w:hAnsi="Arial" w:cs="Arial"/>
          <w:sz w:val="22"/>
          <w:szCs w:val="22"/>
        </w:rPr>
      </w:pPr>
      <w:bookmarkStart w:id="1" w:name="_Hlk203743451"/>
      <w:r w:rsidRPr="00104596">
        <w:rPr>
          <w:rFonts w:ascii="Arial" w:hAnsi="Arial" w:cs="Arial"/>
          <w:b/>
          <w:bCs/>
          <w:color w:val="0000FF"/>
          <w:kern w:val="1"/>
          <w:sz w:val="22"/>
          <w:szCs w:val="22"/>
          <w:u w:color="0000FF"/>
          <w:lang w:bidi="fr-FR"/>
        </w:rPr>
        <w:t xml:space="preserve"> </w:t>
      </w:r>
      <w:r w:rsidR="00104596" w:rsidRPr="004C5BDE">
        <w:rPr>
          <w:rFonts w:ascii="Arial" w:hAnsi="Arial" w:cs="Arial"/>
          <w:b/>
          <w:bCs/>
          <w:kern w:val="1"/>
          <w:sz w:val="22"/>
          <w:szCs w:val="22"/>
          <w:u w:color="0000FF"/>
          <w:lang w:bidi="fr-FR"/>
        </w:rPr>
        <w:t>Fournir la fiche d’identité</w:t>
      </w:r>
      <w:r w:rsidR="00104596" w:rsidRPr="004C5BDE">
        <w:rPr>
          <w:rFonts w:ascii="ArialMT" w:hAnsi="ArialMT" w:cs="ArialMT"/>
          <w:b/>
          <w:bCs/>
          <w:i/>
          <w:kern w:val="1"/>
          <w:sz w:val="22"/>
          <w:szCs w:val="22"/>
          <w:u w:color="0000FF"/>
          <w:lang w:bidi="fr-FR"/>
        </w:rPr>
        <w:t xml:space="preserve"> INSEE</w:t>
      </w:r>
      <w:r w:rsidR="00104596">
        <w:rPr>
          <w:rFonts w:ascii="ArialMT" w:hAnsi="ArialMT" w:cs="ArialMT"/>
          <w:b/>
          <w:bCs/>
          <w:i/>
          <w:color w:val="FF0000"/>
          <w:kern w:val="1"/>
          <w:sz w:val="22"/>
          <w:szCs w:val="22"/>
          <w:u w:color="0000FF"/>
          <w:lang w:bidi="fr-FR"/>
        </w:rPr>
        <w:t xml:space="preserve"> </w:t>
      </w:r>
      <w:r w:rsidR="00104596" w:rsidRPr="00104596">
        <w:rPr>
          <w:rFonts w:ascii="ArialMT" w:hAnsi="ArialMT" w:cs="ArialMT"/>
          <w:b/>
          <w:bCs/>
          <w:i/>
          <w:color w:val="FF0000"/>
          <w:kern w:val="1"/>
          <w:sz w:val="22"/>
          <w:szCs w:val="22"/>
          <w:u w:color="0000FF"/>
          <w:lang w:bidi="fr-FR"/>
        </w:rPr>
        <w:t xml:space="preserve"> </w:t>
      </w:r>
      <w:bookmarkEnd w:id="1"/>
      <w:r w:rsidR="008F2C99" w:rsidRPr="008F2C99">
        <w:rPr>
          <w:rFonts w:ascii="ArialMT" w:hAnsi="ArialMT" w:cs="ArialMT"/>
          <w:b/>
          <w:bCs/>
          <w:i/>
          <w:color w:val="FF0000"/>
          <w:kern w:val="1"/>
          <w:sz w:val="22"/>
          <w:szCs w:val="22"/>
          <w:u w:color="0000FF"/>
          <w:lang w:bidi="fr-FR"/>
        </w:rPr>
        <w:t>OBLIGATOIRE</w:t>
      </w:r>
    </w:p>
    <w:p w14:paraId="2EB70D1A" w14:textId="77777777" w:rsidR="00282CD5" w:rsidRDefault="002807C2" w:rsidP="00C708F0">
      <w:pPr>
        <w:tabs>
          <w:tab w:val="right" w:leader="dot" w:pos="6300"/>
        </w:tabs>
        <w:spacing w:after="120" w:line="360" w:lineRule="auto"/>
        <w:jc w:val="both"/>
        <w:rPr>
          <w:rFonts w:ascii="Arial" w:hAnsi="Arial" w:cs="Arial"/>
          <w:sz w:val="22"/>
          <w:szCs w:val="22"/>
        </w:rPr>
      </w:pPr>
      <w:r w:rsidRPr="002807C2">
        <w:rPr>
          <w:rFonts w:ascii="Arial" w:hAnsi="Arial" w:cs="Arial"/>
          <w:color w:val="FF0000"/>
          <w:sz w:val="28"/>
          <w:szCs w:val="28"/>
        </w:rPr>
        <w:sym w:font="Wingdings" w:char="F0D6"/>
      </w:r>
      <w:r>
        <w:rPr>
          <w:rFonts w:ascii="Arial" w:hAnsi="Arial" w:cs="Arial"/>
          <w:color w:val="FF0000"/>
          <w:sz w:val="28"/>
          <w:szCs w:val="28"/>
        </w:rPr>
        <w:t xml:space="preserve"> </w:t>
      </w:r>
      <w:r w:rsidRPr="004868E8">
        <w:rPr>
          <w:rFonts w:ascii="Arial" w:hAnsi="Arial" w:cs="Arial"/>
          <w:b/>
          <w:sz w:val="22"/>
          <w:szCs w:val="22"/>
          <w:u w:val="single"/>
        </w:rPr>
        <w:t>c</w:t>
      </w:r>
      <w:r w:rsidR="00E31A1C" w:rsidRPr="004868E8">
        <w:rPr>
          <w:rFonts w:ascii="Arial" w:hAnsi="Arial" w:cs="Arial"/>
          <w:b/>
          <w:sz w:val="22"/>
          <w:szCs w:val="22"/>
          <w:u w:val="single"/>
        </w:rPr>
        <w:t xml:space="preserve">orrespondant à l’adresse </w:t>
      </w:r>
      <w:r w:rsidR="00107F8F">
        <w:rPr>
          <w:rFonts w:ascii="Arial" w:hAnsi="Arial" w:cs="Arial"/>
          <w:b/>
          <w:sz w:val="22"/>
          <w:szCs w:val="22"/>
          <w:u w:val="single"/>
        </w:rPr>
        <w:t xml:space="preserve">actuelle </w:t>
      </w:r>
      <w:r w:rsidR="00E31A1C" w:rsidRPr="004868E8">
        <w:rPr>
          <w:rFonts w:ascii="Arial" w:hAnsi="Arial" w:cs="Arial"/>
          <w:b/>
          <w:sz w:val="22"/>
          <w:szCs w:val="22"/>
          <w:u w:val="single"/>
        </w:rPr>
        <w:t>du siège</w:t>
      </w:r>
      <w:r w:rsidR="00E3650D" w:rsidRPr="004868E8">
        <w:rPr>
          <w:rFonts w:ascii="Arial" w:hAnsi="Arial" w:cs="Arial"/>
          <w:b/>
          <w:sz w:val="22"/>
          <w:szCs w:val="22"/>
          <w:u w:val="single"/>
        </w:rPr>
        <w:t xml:space="preserve"> social</w:t>
      </w:r>
      <w:r w:rsidR="001B7B85">
        <w:rPr>
          <w:rFonts w:ascii="Arial" w:hAnsi="Arial" w:cs="Arial"/>
          <w:b/>
          <w:sz w:val="22"/>
          <w:szCs w:val="22"/>
          <w:u w:val="single"/>
        </w:rPr>
        <w:t>,</w:t>
      </w:r>
      <w:r w:rsidR="00E3650D">
        <w:rPr>
          <w:rFonts w:ascii="Arial" w:hAnsi="Arial" w:cs="Arial"/>
          <w:sz w:val="22"/>
          <w:szCs w:val="22"/>
        </w:rPr>
        <w:t xml:space="preserve"> déclaré et renseigné en page 4 de ce dossier.</w:t>
      </w:r>
    </w:p>
    <w:p w14:paraId="3F7E6AF3" w14:textId="77777777" w:rsidR="00107F8F" w:rsidRPr="009C5FD9" w:rsidRDefault="00107F8F" w:rsidP="009C5FD9">
      <w:pPr>
        <w:tabs>
          <w:tab w:val="right" w:leader="dot" w:pos="6300"/>
        </w:tabs>
        <w:spacing w:after="120"/>
        <w:ind w:left="426"/>
        <w:jc w:val="both"/>
        <w:rPr>
          <w:rFonts w:ascii="Arial" w:hAnsi="Arial" w:cs="Arial"/>
          <w:i/>
          <w:sz w:val="22"/>
          <w:szCs w:val="22"/>
        </w:rPr>
      </w:pPr>
      <w:r w:rsidRPr="009C5FD9">
        <w:rPr>
          <w:rFonts w:ascii="Arial" w:hAnsi="Arial" w:cs="Arial"/>
          <w:b/>
          <w:sz w:val="22"/>
          <w:szCs w:val="22"/>
          <w:u w:val="single"/>
        </w:rPr>
        <w:t>Pour rappel</w:t>
      </w:r>
      <w:r>
        <w:rPr>
          <w:rFonts w:ascii="Arial" w:hAnsi="Arial" w:cs="Arial"/>
          <w:sz w:val="22"/>
          <w:szCs w:val="22"/>
        </w:rPr>
        <w:t xml:space="preserve"> </w:t>
      </w:r>
      <w:r w:rsidR="008F2C99" w:rsidRPr="00107F8F">
        <w:rPr>
          <w:rFonts w:ascii="Arial" w:hAnsi="Arial" w:cs="Arial"/>
          <w:sz w:val="22"/>
          <w:szCs w:val="22"/>
        </w:rPr>
        <w:t>:</w:t>
      </w:r>
      <w:r w:rsidR="00DA1016" w:rsidRPr="00107F8F">
        <w:rPr>
          <w:rFonts w:ascii="Arial" w:hAnsi="Arial" w:cs="Arial"/>
          <w:sz w:val="22"/>
          <w:szCs w:val="22"/>
        </w:rPr>
        <w:t xml:space="preserve"> </w:t>
      </w:r>
      <w:r w:rsidR="00BF29CF" w:rsidRPr="009C5FD9">
        <w:rPr>
          <w:rFonts w:ascii="Arial" w:hAnsi="Arial" w:cs="Arial"/>
          <w:i/>
          <w:sz w:val="22"/>
          <w:szCs w:val="22"/>
        </w:rPr>
        <w:t>p</w:t>
      </w:r>
      <w:r w:rsidR="008F2C99" w:rsidRPr="009C5FD9">
        <w:rPr>
          <w:rFonts w:ascii="Arial" w:hAnsi="Arial" w:cs="Arial"/>
          <w:i/>
          <w:sz w:val="22"/>
          <w:szCs w:val="22"/>
        </w:rPr>
        <w:t xml:space="preserve">our bénéficier d’une subvention, l’association doit obligatoirement </w:t>
      </w:r>
      <w:r w:rsidR="00157DDB">
        <w:rPr>
          <w:rFonts w:ascii="Arial" w:hAnsi="Arial" w:cs="Arial"/>
          <w:i/>
          <w:sz w:val="22"/>
          <w:szCs w:val="22"/>
        </w:rPr>
        <w:t>disposer d’un</w:t>
      </w:r>
      <w:r w:rsidR="008F2C99" w:rsidRPr="009C5FD9">
        <w:rPr>
          <w:rFonts w:ascii="Arial" w:hAnsi="Arial" w:cs="Arial"/>
          <w:i/>
          <w:sz w:val="22"/>
          <w:szCs w:val="22"/>
        </w:rPr>
        <w:t xml:space="preserve"> numéro SIRET. Si ce n’est pas le cas, il vous faut le demander à la direction régionale de l’INSEE</w:t>
      </w:r>
      <w:r w:rsidR="00157DDB">
        <w:rPr>
          <w:rFonts w:ascii="Arial" w:hAnsi="Arial" w:cs="Arial"/>
          <w:i/>
          <w:sz w:val="22"/>
          <w:szCs w:val="22"/>
        </w:rPr>
        <w:t>.</w:t>
      </w:r>
    </w:p>
    <w:p w14:paraId="6FD9B135" w14:textId="77777777" w:rsidR="00157DDB" w:rsidRDefault="0025501A" w:rsidP="0082152C">
      <w:pPr>
        <w:tabs>
          <w:tab w:val="right" w:leader="dot" w:pos="6300"/>
        </w:tabs>
        <w:spacing w:after="120"/>
        <w:ind w:left="426"/>
        <w:rPr>
          <w:rFonts w:ascii="Arial" w:hAnsi="Arial" w:cs="Arial"/>
          <w:b/>
          <w:color w:val="00007A"/>
          <w:sz w:val="22"/>
          <w:szCs w:val="22"/>
        </w:rPr>
      </w:pPr>
      <w:r>
        <w:rPr>
          <w:rFonts w:ascii="Arial" w:hAnsi="Arial" w:cs="Arial"/>
          <w:i/>
          <w:sz w:val="22"/>
          <w:szCs w:val="22"/>
        </w:rPr>
        <w:t>En outre, t</w:t>
      </w:r>
      <w:r w:rsidR="00107F8F" w:rsidRPr="009C5FD9">
        <w:rPr>
          <w:rFonts w:ascii="Arial" w:hAnsi="Arial" w:cs="Arial"/>
          <w:i/>
          <w:sz w:val="22"/>
          <w:szCs w:val="22"/>
        </w:rPr>
        <w:t xml:space="preserve">out changement d’adresse </w:t>
      </w:r>
      <w:r w:rsidR="009C5FD9" w:rsidRPr="009C5FD9">
        <w:rPr>
          <w:rFonts w:ascii="Arial" w:hAnsi="Arial" w:cs="Arial"/>
          <w:i/>
          <w:sz w:val="22"/>
          <w:szCs w:val="22"/>
        </w:rPr>
        <w:t xml:space="preserve">du siège social </w:t>
      </w:r>
      <w:r w:rsidR="00157DDB">
        <w:rPr>
          <w:rFonts w:ascii="Arial" w:hAnsi="Arial" w:cs="Arial"/>
          <w:i/>
          <w:sz w:val="22"/>
          <w:szCs w:val="22"/>
        </w:rPr>
        <w:t xml:space="preserve">de l’association </w:t>
      </w:r>
      <w:r w:rsidR="009C5FD9" w:rsidRPr="009C5FD9">
        <w:rPr>
          <w:rFonts w:ascii="Arial" w:hAnsi="Arial" w:cs="Arial"/>
          <w:i/>
          <w:sz w:val="22"/>
          <w:szCs w:val="22"/>
        </w:rPr>
        <w:t xml:space="preserve">doit faire l’objet d’une demande de mise à jour du numéro </w:t>
      </w:r>
      <w:r>
        <w:rPr>
          <w:rFonts w:ascii="Arial" w:hAnsi="Arial" w:cs="Arial"/>
          <w:i/>
          <w:sz w:val="22"/>
          <w:szCs w:val="22"/>
        </w:rPr>
        <w:t>SIRET</w:t>
      </w:r>
      <w:r w:rsidR="009C5FD9" w:rsidRPr="009C5FD9">
        <w:rPr>
          <w:rFonts w:ascii="Arial" w:hAnsi="Arial" w:cs="Arial"/>
          <w:i/>
          <w:sz w:val="22"/>
          <w:szCs w:val="22"/>
        </w:rPr>
        <w:t xml:space="preserve"> auprès de l’INSEE.</w:t>
      </w:r>
      <w:r w:rsidR="00157DDB">
        <w:rPr>
          <w:rFonts w:ascii="Arial" w:hAnsi="Arial" w:cs="Arial"/>
          <w:i/>
          <w:sz w:val="22"/>
          <w:szCs w:val="22"/>
        </w:rPr>
        <w:t xml:space="preserve"> </w:t>
      </w:r>
      <w:hyperlink r:id="rId12" w:anchor="titre-bloc-5" w:history="1">
        <w:r w:rsidR="00157DDB" w:rsidRPr="001D36E0">
          <w:rPr>
            <w:rStyle w:val="Lienhypertexte"/>
            <w:rFonts w:ascii="Arial" w:hAnsi="Arial" w:cs="Arial"/>
            <w:b/>
            <w:sz w:val="22"/>
            <w:szCs w:val="22"/>
          </w:rPr>
          <w:t>https://www.insee.fr/fr/information/2015443#titre-bloc-5</w:t>
        </w:r>
      </w:hyperlink>
    </w:p>
    <w:p w14:paraId="0D7042A8" w14:textId="77777777" w:rsidR="00157DDB" w:rsidRPr="00157DDB" w:rsidRDefault="00157DDB" w:rsidP="009C5FD9">
      <w:pPr>
        <w:tabs>
          <w:tab w:val="right" w:leader="dot" w:pos="6300"/>
        </w:tabs>
        <w:spacing w:after="120"/>
        <w:ind w:left="426"/>
        <w:jc w:val="both"/>
        <w:rPr>
          <w:rFonts w:ascii="Arial" w:hAnsi="Arial" w:cs="Arial"/>
          <w:i/>
          <w:sz w:val="16"/>
          <w:szCs w:val="16"/>
        </w:rPr>
      </w:pPr>
    </w:p>
    <w:p w14:paraId="26B9D903" w14:textId="77777777" w:rsidR="009C5FD9" w:rsidRPr="009C5FD9" w:rsidRDefault="009C5FD9" w:rsidP="009C5FD9">
      <w:pPr>
        <w:tabs>
          <w:tab w:val="right" w:leader="dot" w:pos="6300"/>
        </w:tabs>
        <w:spacing w:after="120"/>
        <w:ind w:left="426"/>
        <w:jc w:val="both"/>
        <w:rPr>
          <w:rFonts w:ascii="Arial" w:hAnsi="Arial" w:cs="Arial"/>
          <w:i/>
          <w:sz w:val="22"/>
          <w:szCs w:val="22"/>
        </w:rPr>
      </w:pPr>
      <w:r w:rsidRPr="009C5FD9">
        <w:rPr>
          <w:rFonts w:ascii="Arial" w:hAnsi="Arial" w:cs="Arial"/>
          <w:i/>
          <w:sz w:val="22"/>
          <w:szCs w:val="22"/>
        </w:rPr>
        <w:t>Les structures employant des salariés doivent</w:t>
      </w:r>
      <w:r w:rsidR="0025501A">
        <w:rPr>
          <w:rFonts w:ascii="Arial" w:hAnsi="Arial" w:cs="Arial"/>
          <w:i/>
          <w:sz w:val="22"/>
          <w:szCs w:val="22"/>
        </w:rPr>
        <w:t>, quant à elles,</w:t>
      </w:r>
      <w:r w:rsidRPr="009C5FD9">
        <w:rPr>
          <w:rFonts w:ascii="Arial" w:hAnsi="Arial" w:cs="Arial"/>
          <w:i/>
          <w:sz w:val="22"/>
          <w:szCs w:val="22"/>
        </w:rPr>
        <w:t xml:space="preserve"> s’adresser directement à l’URSSAF</w:t>
      </w:r>
    </w:p>
    <w:p w14:paraId="42C7017C" w14:textId="77777777" w:rsidR="00157DDB" w:rsidRPr="00157DDB" w:rsidRDefault="00157DDB" w:rsidP="009C5FD9">
      <w:pPr>
        <w:tabs>
          <w:tab w:val="right" w:leader="dot" w:pos="6300"/>
        </w:tabs>
        <w:spacing w:after="120"/>
        <w:ind w:left="426"/>
        <w:jc w:val="center"/>
        <w:rPr>
          <w:rFonts w:ascii="Arial" w:hAnsi="Arial" w:cs="Arial"/>
          <w:b/>
          <w:sz w:val="16"/>
          <w:szCs w:val="16"/>
        </w:rPr>
      </w:pPr>
    </w:p>
    <w:p w14:paraId="6790D121" w14:textId="77777777" w:rsidR="009C5FD9" w:rsidRPr="00613E83" w:rsidRDefault="009C5FD9" w:rsidP="009C5FD9">
      <w:pPr>
        <w:tabs>
          <w:tab w:val="right" w:leader="dot" w:pos="6300"/>
        </w:tabs>
        <w:spacing w:after="120"/>
        <w:ind w:left="426"/>
        <w:jc w:val="center"/>
        <w:rPr>
          <w:rFonts w:ascii="Arial" w:hAnsi="Arial" w:cs="Arial"/>
          <w:b/>
          <w:color w:val="FF0000"/>
          <w:sz w:val="22"/>
          <w:szCs w:val="22"/>
        </w:rPr>
      </w:pPr>
      <w:r w:rsidRPr="00613E83">
        <w:rPr>
          <w:rFonts w:ascii="Arial" w:hAnsi="Arial" w:cs="Arial"/>
          <w:b/>
          <w:color w:val="FF0000"/>
          <w:sz w:val="22"/>
          <w:szCs w:val="22"/>
        </w:rPr>
        <w:t xml:space="preserve">Aucune </w:t>
      </w:r>
      <w:r w:rsidR="00AB325F" w:rsidRPr="00613E83">
        <w:rPr>
          <w:rFonts w:ascii="Arial" w:hAnsi="Arial" w:cs="Arial"/>
          <w:b/>
          <w:color w:val="FF0000"/>
          <w:sz w:val="22"/>
          <w:szCs w:val="22"/>
        </w:rPr>
        <w:t xml:space="preserve">aide </w:t>
      </w:r>
      <w:r w:rsidRPr="00613E83">
        <w:rPr>
          <w:rFonts w:ascii="Arial" w:hAnsi="Arial" w:cs="Arial"/>
          <w:b/>
          <w:color w:val="FF0000"/>
          <w:sz w:val="22"/>
          <w:szCs w:val="22"/>
        </w:rPr>
        <w:t>ne pourra être versée avec un numéro Siret erroné.</w:t>
      </w:r>
    </w:p>
    <w:p w14:paraId="39B3CC16" w14:textId="77777777" w:rsidR="009C5FD9" w:rsidRPr="008F2C99" w:rsidRDefault="009C5FD9" w:rsidP="001D7626">
      <w:pPr>
        <w:tabs>
          <w:tab w:val="right" w:leader="dot" w:pos="6300"/>
        </w:tabs>
        <w:spacing w:after="120"/>
        <w:ind w:left="426"/>
        <w:jc w:val="both"/>
        <w:rPr>
          <w:rFonts w:ascii="Arial" w:hAnsi="Arial" w:cs="Arial"/>
          <w:b/>
          <w:color w:val="00007A"/>
          <w:sz w:val="22"/>
          <w:szCs w:val="22"/>
        </w:rPr>
      </w:pPr>
    </w:p>
    <w:p w14:paraId="41A92D73" w14:textId="77777777" w:rsidR="00D44DA1" w:rsidRPr="00282CD5" w:rsidRDefault="00157DDB" w:rsidP="001D7626">
      <w:pPr>
        <w:tabs>
          <w:tab w:val="right" w:leader="dot" w:pos="6300"/>
        </w:tabs>
        <w:spacing w:after="120"/>
        <w:ind w:left="426"/>
        <w:jc w:val="both"/>
        <w:rPr>
          <w:rFonts w:ascii="Arial" w:hAnsi="Arial" w:cs="Arial"/>
          <w:bCs/>
          <w:sz w:val="22"/>
          <w:szCs w:val="22"/>
        </w:rPr>
      </w:pPr>
      <w:r>
        <w:rPr>
          <w:rFonts w:ascii="Arial" w:hAnsi="Arial" w:cs="Arial"/>
          <w:sz w:val="22"/>
          <w:szCs w:val="22"/>
        </w:rPr>
        <w:t xml:space="preserve">- </w:t>
      </w:r>
      <w:r w:rsidR="00D44DA1" w:rsidRPr="00282CD5">
        <w:rPr>
          <w:rFonts w:ascii="Arial" w:hAnsi="Arial" w:cs="Arial"/>
          <w:sz w:val="22"/>
          <w:szCs w:val="22"/>
        </w:rPr>
        <w:t>Pour une association régie par le code civil local (Alsace-Moselle), date de publication de l’inscription au registre des associations : </w:t>
      </w:r>
      <w:r w:rsidR="00D44DA1" w:rsidRPr="00282CD5">
        <w:rPr>
          <w:rFonts w:ascii="Arial" w:hAnsi="Arial" w:cs="Arial"/>
          <w:bCs/>
          <w:sz w:val="22"/>
          <w:szCs w:val="22"/>
        </w:rPr>
        <w:t xml:space="preserve"> </w:t>
      </w:r>
      <w:r w:rsidR="00316054" w:rsidRPr="00282CD5">
        <w:rPr>
          <w:rFonts w:ascii="Arial" w:hAnsi="Arial" w:cs="Arial"/>
          <w:color w:val="0000FF"/>
          <w:kern w:val="1"/>
          <w:sz w:val="22"/>
          <w:szCs w:val="22"/>
          <w:u w:color="0000FF"/>
          <w:lang w:bidi="fr-FR"/>
        </w:rPr>
        <w:fldChar w:fldCharType="begin">
          <w:ffData>
            <w:name w:val="Texte12"/>
            <w:enabled/>
            <w:calcOnExit w:val="0"/>
            <w:textInput/>
          </w:ffData>
        </w:fldChar>
      </w:r>
      <w:r w:rsidR="00316054" w:rsidRPr="00282CD5">
        <w:rPr>
          <w:rFonts w:ascii="Arial" w:hAnsi="Arial" w:cs="Arial"/>
          <w:color w:val="0000FF"/>
          <w:kern w:val="1"/>
          <w:sz w:val="22"/>
          <w:szCs w:val="22"/>
          <w:u w:color="0000FF"/>
          <w:lang w:bidi="fr-FR"/>
        </w:rPr>
        <w:instrText xml:space="preserve"> FORMTEXT </w:instrText>
      </w:r>
      <w:r w:rsidR="00316054" w:rsidRPr="00282CD5">
        <w:rPr>
          <w:rFonts w:ascii="Arial" w:hAnsi="Arial" w:cs="Arial"/>
          <w:color w:val="0000FF"/>
          <w:kern w:val="1"/>
          <w:sz w:val="22"/>
          <w:szCs w:val="22"/>
          <w:u w:color="0000FF"/>
          <w:lang w:bidi="fr-FR"/>
        </w:rPr>
      </w:r>
      <w:r w:rsidR="00316054" w:rsidRPr="00282CD5">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316054" w:rsidRPr="00282CD5">
        <w:rPr>
          <w:rFonts w:ascii="Arial" w:hAnsi="Arial" w:cs="Arial"/>
          <w:color w:val="0000FF"/>
          <w:kern w:val="1"/>
          <w:sz w:val="22"/>
          <w:szCs w:val="22"/>
          <w:u w:color="0000FF"/>
          <w:lang w:bidi="fr-FR"/>
        </w:rPr>
        <w:fldChar w:fldCharType="end"/>
      </w:r>
    </w:p>
    <w:p w14:paraId="12417D3B" w14:textId="77777777" w:rsidR="00D44DA1" w:rsidRPr="00282CD5" w:rsidRDefault="00D44DA1" w:rsidP="001D7626">
      <w:pPr>
        <w:tabs>
          <w:tab w:val="right" w:leader="dot" w:pos="6300"/>
        </w:tabs>
        <w:spacing w:after="120"/>
        <w:ind w:left="426"/>
        <w:jc w:val="both"/>
        <w:rPr>
          <w:rFonts w:ascii="Arial" w:hAnsi="Arial" w:cs="Arial"/>
          <w:sz w:val="22"/>
          <w:szCs w:val="22"/>
        </w:rPr>
      </w:pPr>
    </w:p>
    <w:p w14:paraId="756DFBD9" w14:textId="77777777" w:rsidR="007963B9" w:rsidRPr="00282CD5" w:rsidRDefault="00157DDB" w:rsidP="001D7626">
      <w:pPr>
        <w:tabs>
          <w:tab w:val="right" w:leader="dot" w:pos="6300"/>
        </w:tabs>
        <w:spacing w:after="120"/>
        <w:ind w:left="426"/>
        <w:jc w:val="both"/>
        <w:rPr>
          <w:rFonts w:ascii="ArialMT" w:hAnsi="ArialMT" w:cs="ArialMT"/>
          <w:color w:val="0000FF"/>
          <w:kern w:val="1"/>
          <w:sz w:val="22"/>
          <w:szCs w:val="22"/>
          <w:u w:color="0000FF"/>
          <w:lang w:bidi="fr-FR"/>
        </w:rPr>
      </w:pPr>
      <w:r>
        <w:rPr>
          <w:rFonts w:ascii="Arial" w:hAnsi="Arial" w:cs="Arial"/>
          <w:sz w:val="22"/>
          <w:szCs w:val="22"/>
        </w:rPr>
        <w:t xml:space="preserve">- </w:t>
      </w:r>
      <w:r w:rsidR="000472B2" w:rsidRPr="00282CD5">
        <w:rPr>
          <w:rFonts w:ascii="Arial" w:hAnsi="Arial" w:cs="Arial"/>
          <w:sz w:val="22"/>
          <w:szCs w:val="22"/>
        </w:rPr>
        <w:t>Date de publication de la création au Journal Officiel : </w:t>
      </w:r>
      <w:r w:rsidR="00D44DA1" w:rsidRPr="00282CD5">
        <w:rPr>
          <w:rFonts w:ascii="ArialMT" w:hAnsi="ArialMT" w:cs="ArialMT"/>
          <w:color w:val="0000FF"/>
          <w:kern w:val="1"/>
          <w:sz w:val="22"/>
          <w:szCs w:val="22"/>
          <w:u w:color="0000FF"/>
          <w:lang w:bidi="fr-FR"/>
        </w:rPr>
        <w:t xml:space="preserve"> </w:t>
      </w:r>
      <w:r w:rsidR="00316054" w:rsidRPr="00282CD5">
        <w:rPr>
          <w:rFonts w:ascii="ArialMT" w:hAnsi="ArialMT" w:cs="ArialMT"/>
          <w:color w:val="0000FF"/>
          <w:kern w:val="1"/>
          <w:sz w:val="22"/>
          <w:szCs w:val="22"/>
          <w:u w:color="0000FF"/>
          <w:lang w:bidi="fr-FR"/>
        </w:rPr>
        <w:fldChar w:fldCharType="begin">
          <w:ffData>
            <w:name w:val="Texte12"/>
            <w:enabled/>
            <w:calcOnExit w:val="0"/>
            <w:textInput/>
          </w:ffData>
        </w:fldChar>
      </w:r>
      <w:r w:rsidR="00316054" w:rsidRPr="00282CD5">
        <w:rPr>
          <w:rFonts w:ascii="ArialMT" w:hAnsi="ArialMT" w:cs="ArialMT"/>
          <w:color w:val="0000FF"/>
          <w:kern w:val="1"/>
          <w:sz w:val="22"/>
          <w:szCs w:val="22"/>
          <w:u w:color="0000FF"/>
          <w:lang w:bidi="fr-FR"/>
        </w:rPr>
        <w:instrText xml:space="preserve"> FORMTEXT </w:instrText>
      </w:r>
      <w:r w:rsidR="00316054" w:rsidRPr="00282CD5">
        <w:rPr>
          <w:rFonts w:ascii="ArialMT" w:hAnsi="ArialMT" w:cs="ArialMT"/>
          <w:color w:val="0000FF"/>
          <w:kern w:val="1"/>
          <w:sz w:val="22"/>
          <w:szCs w:val="22"/>
          <w:u w:color="0000FF"/>
          <w:lang w:bidi="fr-FR"/>
        </w:rPr>
      </w:r>
      <w:r w:rsidR="00316054" w:rsidRPr="00282CD5">
        <w:rPr>
          <w:rFonts w:ascii="ArialMT" w:hAnsi="ArialMT" w:cs="ArialMT"/>
          <w:color w:val="0000FF"/>
          <w:kern w:val="1"/>
          <w:sz w:val="22"/>
          <w:szCs w:val="22"/>
          <w:u w:color="0000FF"/>
          <w:lang w:bidi="fr-FR"/>
        </w:rPr>
        <w:fldChar w:fldCharType="separate"/>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BA7E7E">
        <w:rPr>
          <w:rFonts w:ascii="ArialMT" w:hAnsi="ArialMT" w:cs="ArialMT"/>
          <w:noProof/>
          <w:color w:val="0000FF"/>
          <w:kern w:val="1"/>
          <w:sz w:val="22"/>
          <w:szCs w:val="22"/>
          <w:u w:color="0000FF"/>
          <w:lang w:bidi="fr-FR"/>
        </w:rPr>
        <w:t> </w:t>
      </w:r>
      <w:r w:rsidR="00316054" w:rsidRPr="00282CD5">
        <w:rPr>
          <w:rFonts w:ascii="ArialMT" w:hAnsi="ArialMT" w:cs="ArialMT"/>
          <w:color w:val="0000FF"/>
          <w:kern w:val="1"/>
          <w:sz w:val="22"/>
          <w:szCs w:val="22"/>
          <w:u w:color="0000FF"/>
          <w:lang w:bidi="fr-FR"/>
        </w:rPr>
        <w:fldChar w:fldCharType="end"/>
      </w:r>
    </w:p>
    <w:p w14:paraId="1763B59C" w14:textId="77777777" w:rsidR="007963B9" w:rsidRDefault="007963B9" w:rsidP="001D7626">
      <w:pPr>
        <w:tabs>
          <w:tab w:val="right" w:leader="dot" w:pos="6300"/>
        </w:tabs>
        <w:spacing w:after="120"/>
        <w:ind w:left="426"/>
        <w:jc w:val="both"/>
        <w:rPr>
          <w:rFonts w:ascii="Arial" w:hAnsi="Arial" w:cs="Arial"/>
          <w:sz w:val="22"/>
        </w:rPr>
      </w:pPr>
    </w:p>
    <w:p w14:paraId="673AEC39" w14:textId="67202BC6" w:rsidR="000472B2" w:rsidRPr="00282CD5" w:rsidRDefault="000472B2" w:rsidP="001D7626">
      <w:pPr>
        <w:spacing w:after="120"/>
        <w:ind w:left="426"/>
        <w:jc w:val="both"/>
        <w:rPr>
          <w:rFonts w:ascii="Arial" w:hAnsi="Arial" w:cs="Arial"/>
          <w:b/>
          <w:sz w:val="22"/>
        </w:rPr>
      </w:pPr>
      <w:r w:rsidRPr="00282CD5">
        <w:rPr>
          <w:rFonts w:ascii="Arial" w:hAnsi="Arial" w:cs="Arial"/>
          <w:b/>
          <w:sz w:val="22"/>
        </w:rPr>
        <w:t>Votre association dispose-t-elle d’un commissaire aux comptes</w:t>
      </w:r>
      <w:r w:rsidR="008F2C99">
        <w:rPr>
          <w:rFonts w:ascii="Arial" w:hAnsi="Arial" w:cs="Arial"/>
          <w:b/>
          <w:sz w:val="22"/>
        </w:rPr>
        <w:t xml:space="preserve"> </w:t>
      </w:r>
      <w:r w:rsidRPr="00282CD5">
        <w:rPr>
          <w:rFonts w:ascii="Arial" w:hAnsi="Arial" w:cs="Arial"/>
          <w:b/>
          <w:sz w:val="22"/>
        </w:rPr>
        <w:t>?</w:t>
      </w:r>
      <w:r w:rsidRPr="00282CD5">
        <w:rPr>
          <w:rFonts w:ascii="Arial" w:hAnsi="Arial" w:cs="Arial"/>
          <w:sz w:val="22"/>
        </w:rPr>
        <w:t xml:space="preserve">  </w:t>
      </w:r>
      <w:sdt>
        <w:sdtPr>
          <w:rPr>
            <w:rFonts w:ascii="Arial" w:hAnsi="Arial" w:cs="Arial"/>
            <w:sz w:val="22"/>
          </w:rPr>
          <w:id w:val="123975035"/>
          <w14:checkbox>
            <w14:checked w14:val="0"/>
            <w14:checkedState w14:val="2612" w14:font="MS Gothic"/>
            <w14:uncheckedState w14:val="2610" w14:font="MS Gothic"/>
          </w14:checkbox>
        </w:sdtPr>
        <w:sdtEndPr/>
        <w:sdtContent>
          <w:r w:rsidR="00951E0C">
            <w:rPr>
              <w:rFonts w:ascii="MS Gothic" w:eastAsia="MS Gothic" w:hAnsi="MS Gothic" w:cs="Arial" w:hint="eastAsia"/>
              <w:sz w:val="22"/>
            </w:rPr>
            <w:t>☐</w:t>
          </w:r>
        </w:sdtContent>
      </w:sdt>
      <w:r w:rsidRPr="00282CD5">
        <w:rPr>
          <w:rFonts w:ascii="Arial" w:hAnsi="Arial" w:cs="Arial"/>
          <w:sz w:val="22"/>
        </w:rPr>
        <w:t xml:space="preserve">oui  </w:t>
      </w:r>
      <w:sdt>
        <w:sdtPr>
          <w:rPr>
            <w:rFonts w:ascii="Arial" w:hAnsi="Arial" w:cs="Arial"/>
            <w:sz w:val="22"/>
          </w:rPr>
          <w:id w:val="162990244"/>
          <w14:checkbox>
            <w14:checked w14:val="0"/>
            <w14:checkedState w14:val="2612" w14:font="MS Gothic"/>
            <w14:uncheckedState w14:val="2610" w14:font="MS Gothic"/>
          </w14:checkbox>
        </w:sdtPr>
        <w:sdtEndPr/>
        <w:sdtContent>
          <w:r w:rsidR="00951E0C">
            <w:rPr>
              <w:rFonts w:ascii="MS Gothic" w:eastAsia="MS Gothic" w:hAnsi="MS Gothic" w:cs="Arial" w:hint="eastAsia"/>
              <w:sz w:val="22"/>
            </w:rPr>
            <w:t>☐</w:t>
          </w:r>
        </w:sdtContent>
      </w:sdt>
      <w:r w:rsidR="007963B9" w:rsidRPr="00282CD5">
        <w:rPr>
          <w:rFonts w:ascii="Arial" w:hAnsi="Arial" w:cs="Arial"/>
          <w:kern w:val="1"/>
          <w:sz w:val="22"/>
          <w:szCs w:val="22"/>
          <w:lang w:bidi="fr-FR"/>
        </w:rPr>
        <w:t xml:space="preserve"> </w:t>
      </w:r>
      <w:r w:rsidRPr="00282CD5">
        <w:rPr>
          <w:rFonts w:ascii="Arial" w:hAnsi="Arial" w:cs="Arial"/>
          <w:sz w:val="22"/>
        </w:rPr>
        <w:t>non</w:t>
      </w:r>
    </w:p>
    <w:p w14:paraId="5A853CA5" w14:textId="77777777" w:rsidR="00282CD5" w:rsidRDefault="008F2C99" w:rsidP="001D7626">
      <w:pPr>
        <w:ind w:left="426"/>
        <w:jc w:val="both"/>
        <w:rPr>
          <w:rFonts w:ascii="Arial" w:hAnsi="Arial" w:cs="Arial"/>
          <w:sz w:val="18"/>
          <w:szCs w:val="18"/>
        </w:rPr>
      </w:pPr>
      <w:r w:rsidRPr="008F2C99">
        <w:rPr>
          <w:rFonts w:ascii="Arial" w:hAnsi="Arial" w:cs="Arial"/>
          <w:b/>
          <w:sz w:val="18"/>
          <w:szCs w:val="18"/>
        </w:rPr>
        <w:t>Obligation</w:t>
      </w:r>
      <w:r w:rsidRPr="008F2C99">
        <w:rPr>
          <w:rFonts w:ascii="Arial" w:hAnsi="Arial" w:cs="Arial"/>
          <w:sz w:val="18"/>
          <w:szCs w:val="18"/>
        </w:rPr>
        <w:t xml:space="preserve"> notamment pour toute association qui reçoit annuellement </w:t>
      </w:r>
      <w:r w:rsidRPr="008F2C99">
        <w:rPr>
          <w:rFonts w:ascii="Arial" w:hAnsi="Arial" w:cs="Arial"/>
          <w:b/>
          <w:sz w:val="18"/>
          <w:szCs w:val="18"/>
        </w:rPr>
        <w:t>plus de 153 000 euros de dons ou de subventions</w:t>
      </w:r>
      <w:r w:rsidR="007C56CF">
        <w:rPr>
          <w:rFonts w:ascii="Arial" w:hAnsi="Arial" w:cs="Arial"/>
          <w:b/>
          <w:sz w:val="18"/>
          <w:szCs w:val="18"/>
        </w:rPr>
        <w:t xml:space="preserve"> </w:t>
      </w:r>
      <w:r w:rsidR="007C56CF" w:rsidRPr="007C56CF">
        <w:rPr>
          <w:rFonts w:ascii="Arial" w:hAnsi="Arial" w:cs="Arial"/>
          <w:sz w:val="18"/>
          <w:szCs w:val="18"/>
        </w:rPr>
        <w:t>(hors subventions européennes)</w:t>
      </w:r>
      <w:r w:rsidRPr="007C56CF">
        <w:rPr>
          <w:rFonts w:ascii="Arial" w:hAnsi="Arial" w:cs="Arial"/>
          <w:sz w:val="18"/>
          <w:szCs w:val="18"/>
        </w:rPr>
        <w:t>,</w:t>
      </w:r>
      <w:r w:rsidRPr="008F2C99">
        <w:rPr>
          <w:rFonts w:ascii="Arial" w:hAnsi="Arial" w:cs="Arial"/>
          <w:sz w:val="18"/>
          <w:szCs w:val="18"/>
        </w:rPr>
        <w:t xml:space="preserve"> conformément à l’article L 612-4 du code de commerce ou au </w:t>
      </w:r>
      <w:hyperlink r:id="rId13" w:history="1">
        <w:r w:rsidRPr="008F2C99">
          <w:rPr>
            <w:rStyle w:val="Lienhypertexte"/>
            <w:rFonts w:ascii="Arial" w:hAnsi="Arial" w:cs="Arial"/>
            <w:color w:val="auto"/>
            <w:sz w:val="18"/>
            <w:szCs w:val="18"/>
            <w:u w:val="none"/>
          </w:rPr>
          <w:t xml:space="preserve">décret n°2006-335 du </w:t>
        </w:r>
        <w:r w:rsidR="007C56CF">
          <w:rPr>
            <w:rStyle w:val="Lienhypertexte"/>
            <w:rFonts w:ascii="Arial" w:hAnsi="Arial" w:cs="Arial"/>
            <w:color w:val="auto"/>
            <w:sz w:val="18"/>
            <w:szCs w:val="18"/>
            <w:u w:val="none"/>
          </w:rPr>
          <w:t>21 </w:t>
        </w:r>
        <w:r w:rsidRPr="008F2C99">
          <w:rPr>
            <w:rStyle w:val="Lienhypertexte"/>
            <w:rFonts w:ascii="Arial" w:hAnsi="Arial" w:cs="Arial"/>
            <w:color w:val="auto"/>
            <w:sz w:val="18"/>
            <w:szCs w:val="18"/>
            <w:u w:val="none"/>
          </w:rPr>
          <w:t>mars 2006</w:t>
        </w:r>
      </w:hyperlink>
      <w:r>
        <w:rPr>
          <w:rFonts w:ascii="Arial" w:hAnsi="Arial" w:cs="Arial"/>
          <w:sz w:val="18"/>
          <w:szCs w:val="18"/>
        </w:rPr>
        <w:t>.</w:t>
      </w:r>
    </w:p>
    <w:p w14:paraId="44745C09" w14:textId="77777777" w:rsidR="008F2C99" w:rsidRPr="000B5B7E" w:rsidRDefault="008F2C99" w:rsidP="001D7626">
      <w:pPr>
        <w:ind w:left="426"/>
        <w:jc w:val="both"/>
        <w:rPr>
          <w:rFonts w:ascii="Arial" w:hAnsi="Arial" w:cs="Arial"/>
          <w:sz w:val="18"/>
          <w:szCs w:val="18"/>
        </w:rPr>
      </w:pPr>
    </w:p>
    <w:p w14:paraId="3EFB93CB" w14:textId="77777777" w:rsidR="008F2C99" w:rsidRDefault="008F2C99" w:rsidP="001D7626">
      <w:pPr>
        <w:ind w:left="426"/>
        <w:jc w:val="both"/>
        <w:rPr>
          <w:rFonts w:ascii="Arial" w:hAnsi="Arial" w:cs="Arial"/>
          <w:sz w:val="18"/>
          <w:szCs w:val="18"/>
        </w:rPr>
      </w:pPr>
    </w:p>
    <w:p w14:paraId="5461BA5F" w14:textId="77777777" w:rsidR="005A03CC" w:rsidRPr="000B5B7E" w:rsidRDefault="000472B2" w:rsidP="000B5B7E">
      <w:pPr>
        <w:pStyle w:val="Titre3"/>
        <w:numPr>
          <w:ilvl w:val="0"/>
          <w:numId w:val="17"/>
        </w:numPr>
        <w:spacing w:before="120"/>
        <w:ind w:left="426"/>
        <w:rPr>
          <w:rFonts w:ascii="Arial" w:hAnsi="Arial" w:cs="Arial"/>
          <w:sz w:val="24"/>
          <w:szCs w:val="24"/>
        </w:rPr>
      </w:pPr>
      <w:r w:rsidRPr="00282CD5">
        <w:rPr>
          <w:rFonts w:ascii="Arial" w:hAnsi="Arial" w:cs="Arial"/>
          <w:sz w:val="24"/>
          <w:szCs w:val="24"/>
        </w:rPr>
        <w:t>Renseignements concernant les ressources humaines</w:t>
      </w:r>
      <w:r w:rsidR="000B5B7E">
        <w:rPr>
          <w:rFonts w:ascii="Arial" w:hAnsi="Arial" w:cs="Arial"/>
          <w:sz w:val="24"/>
          <w:szCs w:val="24"/>
        </w:rPr>
        <w:t xml:space="preserve"> </w:t>
      </w:r>
      <w:r w:rsidR="008F2C99" w:rsidRPr="000B5B7E">
        <w:rPr>
          <w:rFonts w:ascii="Arial" w:hAnsi="Arial" w:cs="Arial"/>
          <w:sz w:val="22"/>
        </w:rPr>
        <w:t>(m</w:t>
      </w:r>
      <w:r w:rsidR="005A03CC" w:rsidRPr="000B5B7E">
        <w:rPr>
          <w:rFonts w:ascii="Arial" w:hAnsi="Arial" w:cs="Arial"/>
          <w:sz w:val="22"/>
        </w:rPr>
        <w:t>oyens humains de l’association</w:t>
      </w:r>
      <w:r w:rsidR="008F2C99" w:rsidRPr="000B5B7E">
        <w:rPr>
          <w:rFonts w:ascii="Arial" w:hAnsi="Arial" w:cs="Arial"/>
          <w:sz w:val="22"/>
        </w:rPr>
        <w:t>)</w:t>
      </w:r>
    </w:p>
    <w:p w14:paraId="4437B05E" w14:textId="77777777" w:rsidR="000B5B7E" w:rsidRDefault="000B5B7E" w:rsidP="001D7626">
      <w:pPr>
        <w:ind w:left="426"/>
        <w:jc w:val="both"/>
        <w:rPr>
          <w:rFonts w:ascii="Arial" w:hAnsi="Arial" w:cs="Arial"/>
          <w:b/>
          <w:sz w:val="22"/>
        </w:rPr>
      </w:pPr>
    </w:p>
    <w:p w14:paraId="2775E888" w14:textId="77777777" w:rsidR="000B5B7E" w:rsidRDefault="000B5B7E" w:rsidP="000B5B7E">
      <w:pPr>
        <w:jc w:val="both"/>
        <w:rPr>
          <w:rFonts w:ascii="Arial" w:hAnsi="Arial" w:cs="Arial"/>
          <w:b/>
          <w:sz w:val="22"/>
        </w:rPr>
      </w:pPr>
      <w:r w:rsidRPr="000B5B7E">
        <w:rPr>
          <w:rFonts w:ascii="Arial" w:hAnsi="Arial" w:cs="Arial"/>
          <w:b/>
          <w:color w:val="FF0000"/>
          <w:szCs w:val="24"/>
        </w:rPr>
        <w:t>A REMPLIR OBLIGATOIREMENT</w:t>
      </w:r>
      <w:r>
        <w:rPr>
          <w:rFonts w:ascii="Arial" w:hAnsi="Arial" w:cs="Arial"/>
          <w:b/>
          <w:color w:val="FF0000"/>
          <w:szCs w:val="24"/>
        </w:rPr>
        <w:t> :</w:t>
      </w:r>
    </w:p>
    <w:p w14:paraId="71666FD6" w14:textId="77777777" w:rsidR="000B5B7E" w:rsidRDefault="000B5B7E" w:rsidP="000B5B7E">
      <w:pPr>
        <w:pBdr>
          <w:top w:val="single" w:sz="4" w:space="1" w:color="auto"/>
          <w:left w:val="single" w:sz="4" w:space="4" w:color="auto"/>
          <w:bottom w:val="single" w:sz="4" w:space="1" w:color="auto"/>
          <w:right w:val="single" w:sz="4" w:space="4" w:color="auto"/>
        </w:pBdr>
        <w:tabs>
          <w:tab w:val="left" w:pos="4537"/>
          <w:tab w:val="left" w:pos="9085"/>
        </w:tabs>
        <w:rPr>
          <w:rFonts w:ascii="Arial" w:hAnsi="Arial" w:cs="Arial"/>
          <w:b/>
          <w:color w:val="FF0000"/>
          <w:sz w:val="22"/>
        </w:rPr>
      </w:pPr>
    </w:p>
    <w:p w14:paraId="01DD5B0F" w14:textId="77777777" w:rsidR="000472B2" w:rsidRDefault="000B5B7E" w:rsidP="000B5B7E">
      <w:pPr>
        <w:pBdr>
          <w:top w:val="single" w:sz="4" w:space="1" w:color="auto"/>
          <w:left w:val="single" w:sz="4" w:space="4" w:color="auto"/>
          <w:bottom w:val="single" w:sz="4" w:space="1" w:color="auto"/>
          <w:right w:val="single" w:sz="4" w:space="4" w:color="auto"/>
        </w:pBdr>
        <w:tabs>
          <w:tab w:val="left" w:pos="4537"/>
          <w:tab w:val="left" w:pos="9085"/>
        </w:tabs>
        <w:rPr>
          <w:rFonts w:ascii="ArialMT" w:hAnsi="ArialMT" w:cs="ArialMT"/>
          <w:b/>
          <w:color w:val="FF0000"/>
          <w:kern w:val="1"/>
          <w:sz w:val="22"/>
          <w:szCs w:val="22"/>
          <w:u w:color="0000FF"/>
          <w:lang w:bidi="fr-FR"/>
        </w:rPr>
      </w:pPr>
      <w:r w:rsidRPr="000B5B7E">
        <w:rPr>
          <w:rFonts w:ascii="Arial" w:hAnsi="Arial" w:cs="Arial"/>
          <w:b/>
          <w:color w:val="FF0000"/>
          <w:sz w:val="32"/>
          <w:szCs w:val="32"/>
        </w:rPr>
        <w:sym w:font="Wingdings" w:char="F0D6"/>
      </w:r>
      <w:r>
        <w:rPr>
          <w:rFonts w:ascii="Arial" w:hAnsi="Arial" w:cs="Arial"/>
          <w:b/>
          <w:color w:val="FF0000"/>
          <w:sz w:val="22"/>
        </w:rPr>
        <w:t xml:space="preserve"> </w:t>
      </w:r>
      <w:r w:rsidR="000472B2" w:rsidRPr="000B5B7E">
        <w:rPr>
          <w:rFonts w:ascii="Arial" w:hAnsi="Arial" w:cs="Arial"/>
          <w:b/>
          <w:color w:val="FF0000"/>
          <w:szCs w:val="24"/>
        </w:rPr>
        <w:t>Nombre d'adhérents de l'association</w:t>
      </w:r>
      <w:r w:rsidR="000472B2" w:rsidRPr="000B5B7E">
        <w:rPr>
          <w:rFonts w:ascii="Arial" w:hAnsi="Arial" w:cs="Arial"/>
          <w:b/>
          <w:sz w:val="22"/>
        </w:rPr>
        <w:t> au 31 décembre de l’année écoulée</w:t>
      </w:r>
      <w:r w:rsidR="008F2C99" w:rsidRPr="000B5B7E">
        <w:rPr>
          <w:rFonts w:ascii="Arial" w:hAnsi="Arial" w:cs="Arial"/>
          <w:b/>
          <w:sz w:val="22"/>
        </w:rPr>
        <w:t xml:space="preserve"> </w:t>
      </w:r>
      <w:r w:rsidR="000472B2" w:rsidRPr="000B5B7E">
        <w:rPr>
          <w:rFonts w:ascii="Arial" w:hAnsi="Arial" w:cs="Arial"/>
          <w:b/>
          <w:sz w:val="22"/>
        </w:rPr>
        <w:t>:</w:t>
      </w:r>
      <w:r w:rsidR="00CD3A8C">
        <w:rPr>
          <w:rFonts w:ascii="Arial" w:hAnsi="Arial" w:cs="Arial"/>
          <w:b/>
          <w:sz w:val="22"/>
        </w:rPr>
        <w:t xml:space="preserve"> </w:t>
      </w:r>
      <w:r>
        <w:rPr>
          <w:rFonts w:ascii="Arial" w:hAnsi="Arial" w:cs="Arial"/>
          <w:b/>
          <w:sz w:val="22"/>
        </w:rPr>
        <w:t>………………</w:t>
      </w:r>
    </w:p>
    <w:p w14:paraId="23FAFABC" w14:textId="77777777" w:rsidR="008672DF" w:rsidRDefault="000B5B7E" w:rsidP="000B5B7E">
      <w:pPr>
        <w:pBdr>
          <w:top w:val="single" w:sz="4" w:space="1" w:color="auto"/>
          <w:left w:val="single" w:sz="4" w:space="4" w:color="auto"/>
          <w:bottom w:val="single" w:sz="4" w:space="1" w:color="auto"/>
          <w:right w:val="single" w:sz="4" w:space="4" w:color="auto"/>
        </w:pBdr>
        <w:tabs>
          <w:tab w:val="left" w:pos="4537"/>
          <w:tab w:val="left" w:pos="9085"/>
        </w:tabs>
        <w:rPr>
          <w:rFonts w:ascii="Arial" w:hAnsi="Arial" w:cs="Arial"/>
          <w:b/>
          <w:i/>
          <w:szCs w:val="24"/>
        </w:rPr>
      </w:pPr>
      <w:r w:rsidRPr="000B5B7E">
        <w:rPr>
          <w:rFonts w:ascii="Arial" w:hAnsi="Arial" w:cs="Arial"/>
          <w:b/>
          <w:i/>
          <w:szCs w:val="24"/>
        </w:rPr>
        <w:t>Musiciens, choristes, danseurs</w:t>
      </w:r>
      <w:r w:rsidR="008672DF">
        <w:rPr>
          <w:rFonts w:ascii="Arial" w:hAnsi="Arial" w:cs="Arial"/>
          <w:b/>
          <w:i/>
          <w:szCs w:val="24"/>
        </w:rPr>
        <w:t>, comédiens, artistes.</w:t>
      </w:r>
      <w:r w:rsidRPr="000B5B7E">
        <w:rPr>
          <w:rFonts w:ascii="Arial" w:hAnsi="Arial" w:cs="Arial"/>
          <w:b/>
          <w:i/>
          <w:szCs w:val="24"/>
        </w:rPr>
        <w:t xml:space="preserve"> </w:t>
      </w:r>
    </w:p>
    <w:p w14:paraId="6E71BF2F" w14:textId="77777777" w:rsidR="000B5B7E" w:rsidRDefault="008672DF" w:rsidP="000B5B7E">
      <w:pPr>
        <w:pBdr>
          <w:top w:val="single" w:sz="4" w:space="1" w:color="auto"/>
          <w:left w:val="single" w:sz="4" w:space="4" w:color="auto"/>
          <w:bottom w:val="single" w:sz="4" w:space="1" w:color="auto"/>
          <w:right w:val="single" w:sz="4" w:space="4" w:color="auto"/>
        </w:pBdr>
        <w:tabs>
          <w:tab w:val="left" w:pos="4537"/>
          <w:tab w:val="left" w:pos="9085"/>
        </w:tabs>
        <w:rPr>
          <w:rFonts w:ascii="Arial" w:hAnsi="Arial" w:cs="Arial"/>
          <w:b/>
          <w:szCs w:val="24"/>
        </w:rPr>
      </w:pPr>
      <w:r>
        <w:rPr>
          <w:rFonts w:ascii="Arial" w:hAnsi="Arial" w:cs="Arial"/>
          <w:b/>
          <w:i/>
          <w:szCs w:val="24"/>
          <w:u w:val="single"/>
        </w:rPr>
        <w:t>H</w:t>
      </w:r>
      <w:r w:rsidR="000B5B7E" w:rsidRPr="008672DF">
        <w:rPr>
          <w:rFonts w:ascii="Arial" w:hAnsi="Arial" w:cs="Arial"/>
          <w:b/>
          <w:i/>
          <w:szCs w:val="24"/>
          <w:u w:val="single"/>
        </w:rPr>
        <w:t>ors</w:t>
      </w:r>
      <w:r w:rsidR="000B5B7E" w:rsidRPr="000B5B7E">
        <w:rPr>
          <w:rFonts w:ascii="Arial" w:hAnsi="Arial" w:cs="Arial"/>
          <w:b/>
          <w:i/>
          <w:szCs w:val="24"/>
        </w:rPr>
        <w:t xml:space="preserve"> bienfaiteurs, honoraires et personnel administratif</w:t>
      </w:r>
      <w:r w:rsidR="000B5B7E">
        <w:rPr>
          <w:rFonts w:ascii="Arial" w:hAnsi="Arial" w:cs="Arial"/>
          <w:b/>
          <w:szCs w:val="24"/>
        </w:rPr>
        <w:t xml:space="preserve">.               </w:t>
      </w:r>
    </w:p>
    <w:p w14:paraId="1CC06A75" w14:textId="77777777" w:rsidR="000B5B7E" w:rsidRDefault="000B5B7E" w:rsidP="000B5B7E">
      <w:pPr>
        <w:pBdr>
          <w:top w:val="single" w:sz="4" w:space="1" w:color="auto"/>
          <w:left w:val="single" w:sz="4" w:space="4" w:color="auto"/>
          <w:bottom w:val="single" w:sz="4" w:space="1" w:color="auto"/>
          <w:right w:val="single" w:sz="4" w:space="4" w:color="auto"/>
        </w:pBdr>
        <w:tabs>
          <w:tab w:val="left" w:pos="4537"/>
          <w:tab w:val="left" w:pos="9085"/>
        </w:tabs>
        <w:rPr>
          <w:rFonts w:ascii="ArialMT" w:hAnsi="ArialMT" w:cs="ArialMT"/>
          <w:b/>
          <w:color w:val="FF0000"/>
          <w:kern w:val="1"/>
          <w:sz w:val="22"/>
          <w:szCs w:val="22"/>
          <w:u w:color="0000FF"/>
          <w:lang w:bidi="fr-FR"/>
        </w:rPr>
      </w:pPr>
    </w:p>
    <w:p w14:paraId="1CC0D210" w14:textId="77777777" w:rsidR="000472B2" w:rsidRDefault="000472B2" w:rsidP="001D7626">
      <w:pPr>
        <w:tabs>
          <w:tab w:val="left" w:pos="3420"/>
        </w:tabs>
        <w:ind w:left="426"/>
        <w:jc w:val="both"/>
        <w:rPr>
          <w:rFonts w:ascii="Arial" w:hAnsi="Arial" w:cs="Arial"/>
          <w:bCs/>
          <w:sz w:val="22"/>
        </w:rPr>
      </w:pPr>
    </w:p>
    <w:p w14:paraId="2C477533" w14:textId="77777777" w:rsidR="000B5B7E" w:rsidRPr="00282CD5" w:rsidRDefault="000B5B7E" w:rsidP="001D7626">
      <w:pPr>
        <w:tabs>
          <w:tab w:val="left" w:pos="3420"/>
        </w:tabs>
        <w:ind w:left="426"/>
        <w:jc w:val="both"/>
        <w:rPr>
          <w:rFonts w:ascii="Arial" w:hAnsi="Arial" w:cs="Arial"/>
          <w:bCs/>
          <w:sz w:val="22"/>
        </w:rPr>
      </w:pPr>
      <w:r>
        <w:rPr>
          <w:rFonts w:ascii="Arial" w:hAnsi="Arial" w:cs="Arial"/>
          <w:bCs/>
          <w:sz w:val="22"/>
        </w:rPr>
        <w:t>Le cas échéant,</w:t>
      </w:r>
    </w:p>
    <w:tbl>
      <w:tblPr>
        <w:tblW w:w="977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6307"/>
        <w:gridCol w:w="3471"/>
      </w:tblGrid>
      <w:tr w:rsidR="000472B2" w:rsidRPr="00282CD5" w14:paraId="2621AF27" w14:textId="77777777" w:rsidTr="008F2C99">
        <w:trPr>
          <w:cantSplit/>
          <w:trHeight w:val="397"/>
        </w:trPr>
        <w:tc>
          <w:tcPr>
            <w:tcW w:w="6307" w:type="dxa"/>
          </w:tcPr>
          <w:p w14:paraId="4C67E0A5" w14:textId="77777777" w:rsidR="008F2C99" w:rsidRDefault="008F2C99" w:rsidP="001D7626">
            <w:pPr>
              <w:tabs>
                <w:tab w:val="left" w:pos="3420"/>
              </w:tabs>
              <w:ind w:left="426"/>
              <w:rPr>
                <w:rFonts w:ascii="Arial" w:hAnsi="Arial" w:cs="Arial"/>
                <w:b/>
                <w:bCs/>
                <w:sz w:val="22"/>
              </w:rPr>
            </w:pPr>
          </w:p>
          <w:p w14:paraId="4821FFD8" w14:textId="77777777" w:rsidR="000472B2" w:rsidRPr="008F2C99" w:rsidRDefault="000472B2" w:rsidP="001D7626">
            <w:pPr>
              <w:tabs>
                <w:tab w:val="left" w:pos="3420"/>
              </w:tabs>
              <w:ind w:left="426"/>
              <w:rPr>
                <w:rFonts w:ascii="Arial" w:hAnsi="Arial" w:cs="Arial"/>
                <w:bCs/>
                <w:sz w:val="22"/>
              </w:rPr>
            </w:pPr>
            <w:r w:rsidRPr="008F2C99">
              <w:rPr>
                <w:rFonts w:ascii="Arial" w:hAnsi="Arial" w:cs="Arial"/>
                <w:bCs/>
                <w:sz w:val="22"/>
              </w:rPr>
              <w:t xml:space="preserve">Nombre total de salariés : </w:t>
            </w:r>
          </w:p>
          <w:p w14:paraId="5B60DC81" w14:textId="77777777" w:rsidR="008F2C99" w:rsidRPr="00282CD5" w:rsidRDefault="008F2C99" w:rsidP="001D7626">
            <w:pPr>
              <w:tabs>
                <w:tab w:val="left" w:pos="3420"/>
              </w:tabs>
              <w:ind w:left="426"/>
              <w:rPr>
                <w:rFonts w:ascii="Arial" w:hAnsi="Arial" w:cs="Arial"/>
                <w:bCs/>
                <w:sz w:val="22"/>
              </w:rPr>
            </w:pPr>
          </w:p>
        </w:tc>
        <w:tc>
          <w:tcPr>
            <w:tcW w:w="3471" w:type="dxa"/>
          </w:tcPr>
          <w:p w14:paraId="2DF8354E" w14:textId="77777777" w:rsidR="000472B2" w:rsidRPr="00282CD5" w:rsidRDefault="00316054" w:rsidP="001D7626">
            <w:pPr>
              <w:tabs>
                <w:tab w:val="left" w:pos="3420"/>
              </w:tabs>
              <w:ind w:left="426" w:right="1178"/>
              <w:jc w:val="right"/>
              <w:rPr>
                <w:rFonts w:ascii="Arial" w:hAnsi="Arial" w:cs="Arial"/>
                <w:bCs/>
                <w:sz w:val="22"/>
              </w:rPr>
            </w:pPr>
            <w:r w:rsidRPr="00282CD5">
              <w:rPr>
                <w:rFonts w:ascii="ArialMT" w:hAnsi="ArialMT" w:cs="ArialMT"/>
                <w:kern w:val="1"/>
                <w:sz w:val="22"/>
                <w:szCs w:val="22"/>
                <w:u w:color="0000FF"/>
                <w:lang w:bidi="fr-FR"/>
              </w:rPr>
              <w:fldChar w:fldCharType="begin">
                <w:ffData>
                  <w:name w:val="Texte12"/>
                  <w:enabled/>
                  <w:calcOnExit w:val="0"/>
                  <w:textInput/>
                </w:ffData>
              </w:fldChar>
            </w:r>
            <w:r w:rsidRPr="00282CD5">
              <w:rPr>
                <w:rFonts w:ascii="ArialMT" w:hAnsi="ArialMT" w:cs="ArialMT"/>
                <w:kern w:val="1"/>
                <w:sz w:val="22"/>
                <w:szCs w:val="22"/>
                <w:u w:color="0000FF"/>
                <w:lang w:bidi="fr-FR"/>
              </w:rPr>
              <w:instrText xml:space="preserve"> FORMTEXT </w:instrText>
            </w:r>
            <w:r w:rsidRPr="00282CD5">
              <w:rPr>
                <w:rFonts w:ascii="ArialMT" w:hAnsi="ArialMT" w:cs="ArialMT"/>
                <w:kern w:val="1"/>
                <w:sz w:val="22"/>
                <w:szCs w:val="22"/>
                <w:u w:color="0000FF"/>
                <w:lang w:bidi="fr-FR"/>
              </w:rPr>
            </w:r>
            <w:r w:rsidRPr="00282CD5">
              <w:rPr>
                <w:rFonts w:ascii="ArialMT" w:hAnsi="ArialMT" w:cs="ArialMT"/>
                <w:kern w:val="1"/>
                <w:sz w:val="22"/>
                <w:szCs w:val="22"/>
                <w:u w:color="0000FF"/>
                <w:lang w:bidi="fr-FR"/>
              </w:rPr>
              <w:fldChar w:fldCharType="separate"/>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Pr="00282CD5">
              <w:rPr>
                <w:rFonts w:ascii="ArialMT" w:hAnsi="ArialMT" w:cs="ArialMT"/>
                <w:kern w:val="1"/>
                <w:sz w:val="22"/>
                <w:szCs w:val="22"/>
                <w:u w:color="0000FF"/>
                <w:lang w:bidi="fr-FR"/>
              </w:rPr>
              <w:fldChar w:fldCharType="end"/>
            </w:r>
          </w:p>
        </w:tc>
      </w:tr>
      <w:tr w:rsidR="000472B2" w:rsidRPr="00282CD5" w14:paraId="2A50C48C" w14:textId="77777777" w:rsidTr="008F2C99">
        <w:trPr>
          <w:cantSplit/>
          <w:trHeight w:val="397"/>
        </w:trPr>
        <w:tc>
          <w:tcPr>
            <w:tcW w:w="6307" w:type="dxa"/>
          </w:tcPr>
          <w:p w14:paraId="75493F62" w14:textId="77777777" w:rsidR="008F2C99" w:rsidRDefault="008F2C99" w:rsidP="001D7626">
            <w:pPr>
              <w:tabs>
                <w:tab w:val="left" w:pos="3420"/>
              </w:tabs>
              <w:ind w:left="426"/>
              <w:rPr>
                <w:rFonts w:ascii="Arial" w:hAnsi="Arial" w:cs="Arial"/>
                <w:bCs/>
                <w:sz w:val="22"/>
              </w:rPr>
            </w:pPr>
          </w:p>
          <w:p w14:paraId="1611991A" w14:textId="77777777" w:rsidR="000472B2" w:rsidRDefault="000472B2" w:rsidP="001D7626">
            <w:pPr>
              <w:tabs>
                <w:tab w:val="left" w:pos="3420"/>
              </w:tabs>
              <w:ind w:left="426"/>
              <w:rPr>
                <w:rFonts w:ascii="Arial" w:hAnsi="Arial" w:cs="Arial"/>
                <w:bCs/>
                <w:sz w:val="22"/>
              </w:rPr>
            </w:pPr>
            <w:r w:rsidRPr="00282CD5">
              <w:rPr>
                <w:rFonts w:ascii="Arial" w:hAnsi="Arial" w:cs="Arial"/>
                <w:bCs/>
                <w:sz w:val="22"/>
              </w:rPr>
              <w:t>Nombre de salariés en équivalent temps plein</w:t>
            </w:r>
            <w:r w:rsidR="001B7B85">
              <w:rPr>
                <w:rFonts w:ascii="Arial" w:hAnsi="Arial" w:cs="Arial"/>
                <w:bCs/>
                <w:sz w:val="22"/>
              </w:rPr>
              <w:t> :</w:t>
            </w:r>
          </w:p>
          <w:p w14:paraId="3C2B2FB8" w14:textId="77777777" w:rsidR="008F2C99" w:rsidRPr="00282CD5" w:rsidRDefault="008F2C99" w:rsidP="001D7626">
            <w:pPr>
              <w:tabs>
                <w:tab w:val="left" w:pos="3420"/>
              </w:tabs>
              <w:ind w:left="426"/>
              <w:rPr>
                <w:rFonts w:ascii="Arial" w:hAnsi="Arial" w:cs="Arial"/>
                <w:bCs/>
                <w:sz w:val="22"/>
              </w:rPr>
            </w:pPr>
          </w:p>
        </w:tc>
        <w:tc>
          <w:tcPr>
            <w:tcW w:w="3471" w:type="dxa"/>
          </w:tcPr>
          <w:p w14:paraId="5FD2854D" w14:textId="77777777" w:rsidR="000472B2" w:rsidRPr="00282CD5" w:rsidRDefault="00316054" w:rsidP="001D7626">
            <w:pPr>
              <w:tabs>
                <w:tab w:val="left" w:pos="3420"/>
              </w:tabs>
              <w:ind w:left="426" w:right="1178"/>
              <w:jc w:val="right"/>
              <w:rPr>
                <w:rFonts w:ascii="Arial" w:hAnsi="Arial" w:cs="Arial"/>
                <w:bCs/>
                <w:sz w:val="22"/>
              </w:rPr>
            </w:pPr>
            <w:r w:rsidRPr="00282CD5">
              <w:rPr>
                <w:rFonts w:ascii="ArialMT" w:hAnsi="ArialMT" w:cs="ArialMT"/>
                <w:kern w:val="1"/>
                <w:sz w:val="22"/>
                <w:szCs w:val="22"/>
                <w:u w:color="0000FF"/>
                <w:lang w:bidi="fr-FR"/>
              </w:rPr>
              <w:fldChar w:fldCharType="begin">
                <w:ffData>
                  <w:name w:val="Texte12"/>
                  <w:enabled/>
                  <w:calcOnExit w:val="0"/>
                  <w:textInput/>
                </w:ffData>
              </w:fldChar>
            </w:r>
            <w:r w:rsidRPr="00282CD5">
              <w:rPr>
                <w:rFonts w:ascii="ArialMT" w:hAnsi="ArialMT" w:cs="ArialMT"/>
                <w:kern w:val="1"/>
                <w:sz w:val="22"/>
                <w:szCs w:val="22"/>
                <w:u w:color="0000FF"/>
                <w:lang w:bidi="fr-FR"/>
              </w:rPr>
              <w:instrText xml:space="preserve"> FORMTEXT </w:instrText>
            </w:r>
            <w:r w:rsidRPr="00282CD5">
              <w:rPr>
                <w:rFonts w:ascii="ArialMT" w:hAnsi="ArialMT" w:cs="ArialMT"/>
                <w:kern w:val="1"/>
                <w:sz w:val="22"/>
                <w:szCs w:val="22"/>
                <w:u w:color="0000FF"/>
                <w:lang w:bidi="fr-FR"/>
              </w:rPr>
            </w:r>
            <w:r w:rsidRPr="00282CD5">
              <w:rPr>
                <w:rFonts w:ascii="ArialMT" w:hAnsi="ArialMT" w:cs="ArialMT"/>
                <w:kern w:val="1"/>
                <w:sz w:val="22"/>
                <w:szCs w:val="22"/>
                <w:u w:color="0000FF"/>
                <w:lang w:bidi="fr-FR"/>
              </w:rPr>
              <w:fldChar w:fldCharType="separate"/>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00BA7E7E">
              <w:rPr>
                <w:rFonts w:ascii="ArialMT" w:hAnsi="ArialMT" w:cs="ArialMT"/>
                <w:noProof/>
                <w:kern w:val="1"/>
                <w:sz w:val="22"/>
                <w:szCs w:val="22"/>
                <w:u w:color="0000FF"/>
                <w:lang w:bidi="fr-FR"/>
              </w:rPr>
              <w:t> </w:t>
            </w:r>
            <w:r w:rsidRPr="00282CD5">
              <w:rPr>
                <w:rFonts w:ascii="ArialMT" w:hAnsi="ArialMT" w:cs="ArialMT"/>
                <w:kern w:val="1"/>
                <w:sz w:val="22"/>
                <w:szCs w:val="22"/>
                <w:u w:color="0000FF"/>
                <w:lang w:bidi="fr-FR"/>
              </w:rPr>
              <w:fldChar w:fldCharType="end"/>
            </w:r>
          </w:p>
        </w:tc>
      </w:tr>
    </w:tbl>
    <w:p w14:paraId="77910613" w14:textId="77777777" w:rsidR="008F2C99" w:rsidRDefault="008F2C99" w:rsidP="001D7626">
      <w:pPr>
        <w:tabs>
          <w:tab w:val="right" w:leader="dot" w:pos="9360"/>
        </w:tabs>
        <w:spacing w:before="120"/>
        <w:ind w:left="426"/>
        <w:jc w:val="both"/>
        <w:rPr>
          <w:rFonts w:ascii="Arial" w:hAnsi="Arial" w:cs="Arial"/>
          <w:bCs/>
          <w:sz w:val="22"/>
        </w:rPr>
      </w:pPr>
    </w:p>
    <w:p w14:paraId="11A2F13B" w14:textId="77777777" w:rsidR="000472B2" w:rsidRPr="00282CD5" w:rsidRDefault="000472B2" w:rsidP="001D7626">
      <w:pPr>
        <w:tabs>
          <w:tab w:val="right" w:leader="dot" w:pos="9360"/>
        </w:tabs>
        <w:spacing w:before="120"/>
        <w:ind w:left="426"/>
        <w:jc w:val="both"/>
        <w:rPr>
          <w:rFonts w:ascii="Arial" w:hAnsi="Arial" w:cs="Arial"/>
          <w:bCs/>
          <w:sz w:val="22"/>
        </w:rPr>
      </w:pPr>
      <w:r w:rsidRPr="00282CD5">
        <w:rPr>
          <w:rFonts w:ascii="Arial" w:hAnsi="Arial" w:cs="Arial"/>
          <w:bCs/>
          <w:sz w:val="22"/>
        </w:rPr>
        <w:t>Cumul des cinq salaires annuels bruts les plus élevés </w:t>
      </w:r>
      <w:r w:rsidRPr="00282CD5">
        <w:rPr>
          <w:rFonts w:ascii="Arial" w:hAnsi="Arial" w:cs="Arial"/>
          <w:bCs/>
        </w:rPr>
        <w:t>:</w:t>
      </w:r>
      <w:r w:rsidR="00836333" w:rsidRPr="00282CD5">
        <w:rPr>
          <w:rFonts w:ascii="Arial" w:hAnsi="Arial" w:cs="Arial"/>
          <w:bCs/>
        </w:rPr>
        <w:t xml:space="preserve">                                    </w:t>
      </w:r>
      <w:r w:rsidRPr="00282CD5">
        <w:rPr>
          <w:rFonts w:ascii="Arial" w:hAnsi="Arial" w:cs="Arial"/>
          <w:bCs/>
        </w:rPr>
        <w:t xml:space="preserve"> </w:t>
      </w:r>
      <w:r w:rsidR="008F2C99">
        <w:rPr>
          <w:rFonts w:ascii="ArialMT" w:hAnsi="ArialMT" w:cs="ArialMT"/>
          <w:kern w:val="1"/>
          <w:sz w:val="22"/>
          <w:szCs w:val="22"/>
          <w:u w:color="0000FF"/>
          <w:lang w:bidi="fr-FR"/>
        </w:rPr>
        <w:t xml:space="preserve">      </w:t>
      </w:r>
      <w:r w:rsidRPr="008F2C99">
        <w:rPr>
          <w:rFonts w:ascii="Arial" w:hAnsi="Arial" w:cs="Arial"/>
          <w:bCs/>
          <w:sz w:val="22"/>
          <w:szCs w:val="22"/>
        </w:rPr>
        <w:t>euros</w:t>
      </w:r>
      <w:r w:rsidRPr="00282CD5">
        <w:rPr>
          <w:rFonts w:ascii="Arial" w:hAnsi="Arial" w:cs="Arial"/>
          <w:bCs/>
          <w:sz w:val="22"/>
        </w:rPr>
        <w:t>.</w:t>
      </w:r>
    </w:p>
    <w:p w14:paraId="330D0E52" w14:textId="77777777" w:rsidR="00F728BC" w:rsidRDefault="00F728BC" w:rsidP="00540AD8">
      <w:pPr>
        <w:ind w:right="566"/>
        <w:rPr>
          <w:rFonts w:ascii="Arial" w:hAnsi="Arial" w:cs="Arial"/>
          <w:bCs/>
          <w:sz w:val="22"/>
        </w:rPr>
      </w:pPr>
      <w:r>
        <w:rPr>
          <w:rFonts w:ascii="Arial" w:hAnsi="Arial" w:cs="Arial"/>
          <w:bCs/>
          <w:sz w:val="22"/>
        </w:rPr>
        <w:br w:type="page"/>
      </w:r>
    </w:p>
    <w:p w14:paraId="16EB27DF" w14:textId="77777777" w:rsidR="008F2C99" w:rsidRPr="00906A58" w:rsidRDefault="005B5FBA" w:rsidP="00540AD8">
      <w:pPr>
        <w:numPr>
          <w:ilvl w:val="0"/>
          <w:numId w:val="14"/>
        </w:numPr>
        <w:pBdr>
          <w:top w:val="single" w:sz="12" w:space="1" w:color="00007A" w:shadow="1"/>
          <w:left w:val="single" w:sz="12" w:space="4" w:color="00007A" w:shadow="1"/>
          <w:bottom w:val="single" w:sz="12" w:space="1" w:color="00007A" w:shadow="1"/>
          <w:right w:val="single" w:sz="12" w:space="4" w:color="00007A" w:shadow="1"/>
        </w:pBdr>
        <w:ind w:left="851" w:right="566"/>
        <w:jc w:val="center"/>
        <w:rPr>
          <w:rFonts w:ascii="Arial" w:hAnsi="Arial" w:cs="Arial"/>
          <w:b/>
          <w:color w:val="00007A"/>
          <w:sz w:val="48"/>
          <w:szCs w:val="48"/>
        </w:rPr>
      </w:pPr>
      <w:r w:rsidRPr="009C728A">
        <w:rPr>
          <w:rFonts w:ascii="Arial" w:hAnsi="Arial" w:cs="Arial"/>
          <w:b/>
          <w:color w:val="00007A"/>
          <w:sz w:val="48"/>
          <w:szCs w:val="48"/>
        </w:rPr>
        <w:lastRenderedPageBreak/>
        <w:t>Déclaration</w:t>
      </w:r>
      <w:r w:rsidRPr="00906A58">
        <w:rPr>
          <w:rFonts w:ascii="Arial" w:hAnsi="Arial" w:cs="Arial"/>
          <w:b/>
          <w:color w:val="00007A"/>
          <w:sz w:val="48"/>
          <w:szCs w:val="48"/>
        </w:rPr>
        <w:t xml:space="preserve"> sur l’honneur</w:t>
      </w:r>
    </w:p>
    <w:p w14:paraId="566565CF" w14:textId="77777777" w:rsidR="008F2C99" w:rsidRDefault="008F2C99" w:rsidP="00540AD8">
      <w:pPr>
        <w:ind w:right="566"/>
        <w:rPr>
          <w:rFonts w:ascii="Arial" w:hAnsi="Arial" w:cs="Arial"/>
          <w:szCs w:val="24"/>
        </w:rPr>
      </w:pPr>
    </w:p>
    <w:p w14:paraId="0AFFA133" w14:textId="77777777" w:rsidR="00D403E8" w:rsidRDefault="00D403E8" w:rsidP="00540AD8">
      <w:pPr>
        <w:ind w:right="566"/>
        <w:rPr>
          <w:rFonts w:ascii="Arial" w:hAnsi="Arial" w:cs="Arial"/>
          <w:szCs w:val="24"/>
        </w:rPr>
      </w:pPr>
    </w:p>
    <w:p w14:paraId="0BD7E3B1" w14:textId="77777777" w:rsidR="008F2C99" w:rsidRDefault="008F2C99" w:rsidP="00540AD8">
      <w:pPr>
        <w:ind w:left="142" w:right="566"/>
        <w:rPr>
          <w:rFonts w:ascii="Arial" w:hAnsi="Arial" w:cs="Arial"/>
          <w:b/>
          <w:sz w:val="22"/>
        </w:rPr>
      </w:pPr>
    </w:p>
    <w:p w14:paraId="7446BFAF" w14:textId="77777777" w:rsidR="005B5FBA" w:rsidRDefault="00F728BC" w:rsidP="00540AD8">
      <w:pPr>
        <w:ind w:left="142" w:right="566"/>
        <w:jc w:val="both"/>
        <w:rPr>
          <w:rFonts w:ascii="Arial" w:hAnsi="Arial" w:cs="Arial"/>
          <w:b/>
          <w:sz w:val="22"/>
        </w:rPr>
      </w:pPr>
      <w:r>
        <w:rPr>
          <w:rFonts w:ascii="Arial" w:hAnsi="Arial" w:cs="Arial"/>
          <w:b/>
          <w:sz w:val="22"/>
        </w:rPr>
        <w:t xml:space="preserve">Cette fiche doit obligatoirement être remplie pour toute demande </w:t>
      </w:r>
      <w:r>
        <w:rPr>
          <w:rFonts w:ascii="Arial" w:hAnsi="Arial" w:cs="Arial"/>
          <w:sz w:val="22"/>
        </w:rPr>
        <w:t>(initiale ou renouvellement)</w:t>
      </w:r>
      <w:r>
        <w:rPr>
          <w:rFonts w:ascii="Arial" w:hAnsi="Arial" w:cs="Arial"/>
          <w:b/>
          <w:sz w:val="22"/>
        </w:rPr>
        <w:t xml:space="preserve"> quel que soit le montant de la subvention sollicitée. </w:t>
      </w:r>
    </w:p>
    <w:p w14:paraId="59349A3A" w14:textId="77777777" w:rsidR="00F728BC" w:rsidRDefault="00F728BC" w:rsidP="00540AD8">
      <w:pPr>
        <w:ind w:left="142" w:right="566"/>
        <w:jc w:val="both"/>
        <w:rPr>
          <w:rFonts w:ascii="Arial" w:hAnsi="Arial" w:cs="Arial"/>
          <w:sz w:val="22"/>
        </w:rPr>
      </w:pPr>
      <w:r>
        <w:rPr>
          <w:rFonts w:ascii="Arial" w:hAnsi="Arial" w:cs="Arial"/>
          <w:sz w:val="22"/>
        </w:rPr>
        <w:t>Si le signataire n’est pas le représentant légal de l’association, joindre le pouvoir lui permettant d’engager celle-ci.</w:t>
      </w:r>
    </w:p>
    <w:p w14:paraId="520D9470" w14:textId="77777777" w:rsidR="00F728BC" w:rsidRDefault="00F728BC" w:rsidP="00540AD8">
      <w:pPr>
        <w:ind w:left="142" w:right="566"/>
        <w:jc w:val="both"/>
        <w:rPr>
          <w:rFonts w:ascii="Arial" w:hAnsi="Arial" w:cs="Arial"/>
        </w:rPr>
      </w:pPr>
    </w:p>
    <w:p w14:paraId="6E045FB5" w14:textId="77777777" w:rsidR="00F728BC" w:rsidRPr="005B5FBA" w:rsidRDefault="00F728BC" w:rsidP="00540AD8">
      <w:pPr>
        <w:ind w:left="142" w:right="566"/>
        <w:jc w:val="both"/>
        <w:rPr>
          <w:rFonts w:ascii="Arial" w:hAnsi="Arial" w:cs="Arial"/>
          <w:sz w:val="22"/>
          <w:szCs w:val="22"/>
        </w:rPr>
      </w:pPr>
    </w:p>
    <w:p w14:paraId="38D8867C" w14:textId="77777777" w:rsidR="00F728BC" w:rsidRPr="005B5FBA" w:rsidRDefault="00F728BC" w:rsidP="00540AD8">
      <w:pPr>
        <w:ind w:left="142" w:right="566"/>
        <w:rPr>
          <w:rFonts w:ascii="Arial" w:hAnsi="Arial" w:cs="Arial"/>
          <w:sz w:val="22"/>
          <w:szCs w:val="22"/>
        </w:rPr>
      </w:pPr>
      <w:r w:rsidRPr="005B5FBA">
        <w:rPr>
          <w:rFonts w:ascii="Arial" w:hAnsi="Arial" w:cs="Arial"/>
          <w:sz w:val="22"/>
          <w:szCs w:val="22"/>
        </w:rPr>
        <w:t>Je soussigné(e), (nom et prénom)</w:t>
      </w:r>
      <w:r w:rsidR="005B5FBA">
        <w:rPr>
          <w:rFonts w:ascii="Arial" w:hAnsi="Arial" w:cs="Arial"/>
          <w:sz w:val="22"/>
          <w:szCs w:val="22"/>
        </w:rPr>
        <w:t xml:space="preserve"> : </w:t>
      </w:r>
      <w:r w:rsidRPr="005B5FBA">
        <w:rPr>
          <w:rFonts w:ascii="Arial" w:hAnsi="Arial" w:cs="Arial"/>
          <w:color w:val="0000FF"/>
          <w:kern w:val="1"/>
          <w:sz w:val="22"/>
          <w:szCs w:val="22"/>
          <w:u w:color="0000FF"/>
          <w:lang w:bidi="fr-FR"/>
        </w:rPr>
        <w:fldChar w:fldCharType="begin">
          <w:ffData>
            <w:name w:val="Texte12"/>
            <w:enabled/>
            <w:calcOnExit w:val="0"/>
            <w:textInput/>
          </w:ffData>
        </w:fldChar>
      </w:r>
      <w:r w:rsidRPr="005B5FBA">
        <w:rPr>
          <w:rFonts w:ascii="Arial" w:hAnsi="Arial" w:cs="Arial"/>
          <w:color w:val="0000FF"/>
          <w:kern w:val="1"/>
          <w:sz w:val="22"/>
          <w:szCs w:val="22"/>
          <w:u w:color="0000FF"/>
          <w:lang w:bidi="fr-FR"/>
        </w:rPr>
        <w:instrText xml:space="preserve"> FORMTEXT </w:instrText>
      </w:r>
      <w:r w:rsidRPr="005B5FBA">
        <w:rPr>
          <w:rFonts w:ascii="Arial" w:hAnsi="Arial" w:cs="Arial"/>
          <w:color w:val="0000FF"/>
          <w:kern w:val="1"/>
          <w:sz w:val="22"/>
          <w:szCs w:val="22"/>
          <w:u w:color="0000FF"/>
          <w:lang w:bidi="fr-FR"/>
        </w:rPr>
      </w:r>
      <w:r w:rsidRPr="005B5FBA">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5B5FBA">
        <w:rPr>
          <w:rFonts w:ascii="Arial" w:hAnsi="Arial" w:cs="Arial"/>
          <w:color w:val="0000FF"/>
          <w:kern w:val="1"/>
          <w:sz w:val="22"/>
          <w:szCs w:val="22"/>
          <w:u w:color="0000FF"/>
          <w:lang w:bidi="fr-FR"/>
        </w:rPr>
        <w:fldChar w:fldCharType="end"/>
      </w:r>
    </w:p>
    <w:p w14:paraId="65AC13E4" w14:textId="77777777" w:rsidR="007C56CF" w:rsidRDefault="007C56CF" w:rsidP="007C56CF">
      <w:pPr>
        <w:ind w:left="862" w:right="566"/>
        <w:rPr>
          <w:rFonts w:ascii="Arial" w:hAnsi="Arial" w:cs="Arial"/>
          <w:sz w:val="22"/>
          <w:szCs w:val="22"/>
        </w:rPr>
      </w:pPr>
    </w:p>
    <w:p w14:paraId="158411A9" w14:textId="77777777" w:rsidR="00F728BC" w:rsidRPr="005B5FBA" w:rsidRDefault="00F728BC" w:rsidP="007C56CF">
      <w:pPr>
        <w:ind w:left="142" w:right="566"/>
        <w:rPr>
          <w:rFonts w:ascii="Arial" w:hAnsi="Arial" w:cs="Arial"/>
          <w:sz w:val="22"/>
          <w:szCs w:val="22"/>
        </w:rPr>
      </w:pPr>
      <w:r w:rsidRPr="005B5FBA">
        <w:rPr>
          <w:rFonts w:ascii="Arial" w:hAnsi="Arial" w:cs="Arial"/>
          <w:sz w:val="22"/>
          <w:szCs w:val="22"/>
        </w:rPr>
        <w:t>représentant(e) légal(e) de l’association</w:t>
      </w:r>
      <w:r w:rsidR="005B5FBA">
        <w:rPr>
          <w:rFonts w:ascii="Arial" w:hAnsi="Arial" w:cs="Arial"/>
          <w:sz w:val="22"/>
          <w:szCs w:val="22"/>
        </w:rPr>
        <w:t> :</w:t>
      </w:r>
      <w:r w:rsidRPr="005B5FBA">
        <w:rPr>
          <w:rFonts w:ascii="Arial" w:hAnsi="Arial" w:cs="Arial"/>
          <w:sz w:val="22"/>
          <w:szCs w:val="22"/>
        </w:rPr>
        <w:t xml:space="preserve"> </w:t>
      </w:r>
      <w:r w:rsidRPr="005B5FBA">
        <w:rPr>
          <w:rFonts w:ascii="Arial" w:hAnsi="Arial" w:cs="Arial"/>
          <w:color w:val="0000FF"/>
          <w:kern w:val="1"/>
          <w:sz w:val="22"/>
          <w:szCs w:val="22"/>
          <w:u w:color="0000FF"/>
          <w:lang w:bidi="fr-FR"/>
        </w:rPr>
        <w:fldChar w:fldCharType="begin">
          <w:ffData>
            <w:name w:val="Texte12"/>
            <w:enabled/>
            <w:calcOnExit w:val="0"/>
            <w:textInput/>
          </w:ffData>
        </w:fldChar>
      </w:r>
      <w:r w:rsidRPr="005B5FBA">
        <w:rPr>
          <w:rFonts w:ascii="Arial" w:hAnsi="Arial" w:cs="Arial"/>
          <w:color w:val="0000FF"/>
          <w:kern w:val="1"/>
          <w:sz w:val="22"/>
          <w:szCs w:val="22"/>
          <w:u w:color="0000FF"/>
          <w:lang w:bidi="fr-FR"/>
        </w:rPr>
        <w:instrText xml:space="preserve"> FORMTEXT </w:instrText>
      </w:r>
      <w:r w:rsidRPr="005B5FBA">
        <w:rPr>
          <w:rFonts w:ascii="Arial" w:hAnsi="Arial" w:cs="Arial"/>
          <w:color w:val="0000FF"/>
          <w:kern w:val="1"/>
          <w:sz w:val="22"/>
          <w:szCs w:val="22"/>
          <w:u w:color="0000FF"/>
          <w:lang w:bidi="fr-FR"/>
        </w:rPr>
      </w:r>
      <w:r w:rsidRPr="005B5FBA">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Pr="005B5FBA">
        <w:rPr>
          <w:rFonts w:ascii="Arial" w:hAnsi="Arial" w:cs="Arial"/>
          <w:color w:val="0000FF"/>
          <w:kern w:val="1"/>
          <w:sz w:val="22"/>
          <w:szCs w:val="22"/>
          <w:u w:color="0000FF"/>
          <w:lang w:bidi="fr-FR"/>
        </w:rPr>
        <w:fldChar w:fldCharType="end"/>
      </w:r>
      <w:r w:rsidRPr="005B5FBA">
        <w:rPr>
          <w:rFonts w:ascii="Arial" w:hAnsi="Arial" w:cs="Arial"/>
          <w:sz w:val="22"/>
          <w:szCs w:val="22"/>
        </w:rPr>
        <w:tab/>
      </w:r>
    </w:p>
    <w:p w14:paraId="06A62F3B" w14:textId="77777777" w:rsidR="00F728BC" w:rsidRPr="005B5FBA" w:rsidRDefault="00F728BC" w:rsidP="00540AD8">
      <w:pPr>
        <w:ind w:left="142" w:right="566"/>
        <w:rPr>
          <w:rFonts w:ascii="Arial" w:hAnsi="Arial" w:cs="Arial"/>
          <w:sz w:val="22"/>
          <w:szCs w:val="22"/>
        </w:rPr>
      </w:pPr>
    </w:p>
    <w:p w14:paraId="306E8BB4" w14:textId="77777777" w:rsidR="00F728BC" w:rsidRPr="005B5FBA" w:rsidRDefault="00F728BC" w:rsidP="007C56CF">
      <w:pPr>
        <w:numPr>
          <w:ilvl w:val="0"/>
          <w:numId w:val="7"/>
        </w:numPr>
        <w:ind w:right="566"/>
        <w:rPr>
          <w:rFonts w:ascii="Arial" w:hAnsi="Arial" w:cs="Arial"/>
          <w:sz w:val="22"/>
          <w:szCs w:val="22"/>
        </w:rPr>
      </w:pPr>
      <w:r w:rsidRPr="005B5FBA">
        <w:rPr>
          <w:rFonts w:ascii="Arial" w:hAnsi="Arial" w:cs="Arial"/>
          <w:sz w:val="22"/>
          <w:szCs w:val="22"/>
        </w:rPr>
        <w:t>certifie que l’association est régulièrement déclarée</w:t>
      </w:r>
      <w:r w:rsidR="005B5FBA">
        <w:rPr>
          <w:rFonts w:ascii="Arial" w:hAnsi="Arial" w:cs="Arial"/>
          <w:sz w:val="22"/>
          <w:szCs w:val="22"/>
        </w:rPr>
        <w:t>,</w:t>
      </w:r>
    </w:p>
    <w:p w14:paraId="1BF244BF" w14:textId="77777777" w:rsidR="00F728BC" w:rsidRPr="005B5FBA" w:rsidRDefault="00F728BC" w:rsidP="00540AD8">
      <w:pPr>
        <w:ind w:left="142" w:right="566"/>
        <w:rPr>
          <w:rFonts w:ascii="Arial" w:hAnsi="Arial" w:cs="Arial"/>
          <w:sz w:val="22"/>
          <w:szCs w:val="22"/>
        </w:rPr>
      </w:pPr>
    </w:p>
    <w:p w14:paraId="38440A63" w14:textId="77777777" w:rsidR="00F728BC" w:rsidRPr="005B5FBA" w:rsidRDefault="00F728BC" w:rsidP="007C56CF">
      <w:pPr>
        <w:pStyle w:val="Corpsdetexte21"/>
        <w:numPr>
          <w:ilvl w:val="0"/>
          <w:numId w:val="7"/>
        </w:numPr>
        <w:ind w:right="566"/>
        <w:jc w:val="left"/>
        <w:rPr>
          <w:rFonts w:ascii="Arial" w:hAnsi="Arial" w:cs="Arial"/>
          <w:szCs w:val="22"/>
        </w:rPr>
      </w:pPr>
      <w:r w:rsidRPr="005B5FBA">
        <w:rPr>
          <w:rFonts w:ascii="Arial" w:hAnsi="Arial" w:cs="Arial"/>
          <w:szCs w:val="22"/>
        </w:rPr>
        <w:t>certifie que l’association est en règle au regard de l’ensemble des déclarations sociales et fiscales ainsi que des cotisatio</w:t>
      </w:r>
      <w:r w:rsidR="005B5FBA">
        <w:rPr>
          <w:rFonts w:ascii="Arial" w:hAnsi="Arial" w:cs="Arial"/>
          <w:szCs w:val="22"/>
        </w:rPr>
        <w:t>ns et paiements correspondants,</w:t>
      </w:r>
    </w:p>
    <w:p w14:paraId="254F37E1" w14:textId="77777777" w:rsidR="00F728BC" w:rsidRPr="005B5FBA" w:rsidRDefault="00F728BC" w:rsidP="00540AD8">
      <w:pPr>
        <w:ind w:left="142" w:right="566"/>
        <w:rPr>
          <w:rFonts w:ascii="Arial" w:hAnsi="Arial" w:cs="Arial"/>
          <w:sz w:val="22"/>
          <w:szCs w:val="22"/>
        </w:rPr>
      </w:pPr>
    </w:p>
    <w:p w14:paraId="6B1F8A41" w14:textId="77777777" w:rsidR="00F728BC" w:rsidRPr="005B5FBA" w:rsidRDefault="00F728BC" w:rsidP="007C56CF">
      <w:pPr>
        <w:numPr>
          <w:ilvl w:val="0"/>
          <w:numId w:val="7"/>
        </w:numPr>
        <w:ind w:right="566"/>
        <w:jc w:val="both"/>
        <w:rPr>
          <w:rFonts w:ascii="Arial" w:hAnsi="Arial" w:cs="Arial"/>
          <w:sz w:val="22"/>
          <w:szCs w:val="22"/>
        </w:rPr>
      </w:pPr>
      <w:r w:rsidRPr="005B5FBA">
        <w:rPr>
          <w:rFonts w:ascii="Arial" w:hAnsi="Arial" w:cs="Arial"/>
          <w:sz w:val="22"/>
          <w:szCs w:val="22"/>
        </w:rPr>
        <w:t>certifie exactes et sincères les informations du présent dossier, notamment la mention de l’ensemble des demandes de subventions déposées auprès d’autres financeurs publics ainsi que l’approbation du budget par les inst</w:t>
      </w:r>
      <w:r w:rsidR="005B5FBA">
        <w:rPr>
          <w:rFonts w:ascii="Arial" w:hAnsi="Arial" w:cs="Arial"/>
          <w:sz w:val="22"/>
          <w:szCs w:val="22"/>
        </w:rPr>
        <w:t>ances statutaires,</w:t>
      </w:r>
    </w:p>
    <w:p w14:paraId="3407BF73" w14:textId="77777777" w:rsidR="00F728BC" w:rsidRPr="005B5FBA" w:rsidRDefault="00F728BC" w:rsidP="00540AD8">
      <w:pPr>
        <w:ind w:left="142" w:right="566"/>
        <w:rPr>
          <w:rFonts w:ascii="Arial" w:hAnsi="Arial" w:cs="Arial"/>
          <w:sz w:val="22"/>
          <w:szCs w:val="22"/>
        </w:rPr>
      </w:pPr>
    </w:p>
    <w:p w14:paraId="28485E8B" w14:textId="77777777" w:rsidR="00F728BC" w:rsidRPr="007C56CF" w:rsidRDefault="005B5FBA" w:rsidP="007C56CF">
      <w:pPr>
        <w:numPr>
          <w:ilvl w:val="0"/>
          <w:numId w:val="7"/>
        </w:numPr>
        <w:autoSpaceDE w:val="0"/>
        <w:autoSpaceDN w:val="0"/>
        <w:adjustRightInd w:val="0"/>
        <w:ind w:right="566"/>
        <w:rPr>
          <w:rFonts w:ascii="Arial" w:hAnsi="Arial" w:cs="Arial"/>
          <w:sz w:val="22"/>
          <w:szCs w:val="22"/>
        </w:rPr>
      </w:pPr>
      <w:r>
        <w:rPr>
          <w:rFonts w:ascii="Arial" w:hAnsi="Arial" w:cs="Arial"/>
          <w:sz w:val="22"/>
          <w:szCs w:val="22"/>
        </w:rPr>
        <w:t>demande une subvention de :………………………..euros,</w:t>
      </w:r>
      <w:r w:rsidR="007C56CF">
        <w:rPr>
          <w:rFonts w:ascii="Arial" w:hAnsi="Arial" w:cs="Arial"/>
          <w:sz w:val="22"/>
          <w:szCs w:val="22"/>
        </w:rPr>
        <w:t xml:space="preserve"> </w:t>
      </w:r>
      <w:r w:rsidRPr="007C56CF">
        <w:rPr>
          <w:rFonts w:ascii="Arial" w:hAnsi="Arial" w:cs="Arial"/>
          <w:sz w:val="22"/>
          <w:szCs w:val="22"/>
        </w:rPr>
        <w:t>pour la réalisation de :</w:t>
      </w:r>
    </w:p>
    <w:p w14:paraId="7B5FC413" w14:textId="77777777" w:rsidR="005B5FBA" w:rsidRPr="005B5FBA" w:rsidRDefault="005B5FBA" w:rsidP="007C56CF">
      <w:pPr>
        <w:autoSpaceDE w:val="0"/>
        <w:autoSpaceDN w:val="0"/>
        <w:adjustRightInd w:val="0"/>
        <w:spacing w:after="240"/>
        <w:ind w:left="709" w:right="566"/>
        <w:rPr>
          <w:rFonts w:ascii="Arial" w:hAnsi="Arial" w:cs="Arial"/>
          <w:sz w:val="22"/>
          <w:szCs w:val="22"/>
        </w:rPr>
      </w:pPr>
      <w:r>
        <w:rPr>
          <w:rFonts w:ascii="Arial" w:hAnsi="Arial" w:cs="Arial"/>
          <w:sz w:val="22"/>
          <w:szCs w:val="22"/>
        </w:rPr>
        <w:t>…………………………………………………………………………………………………………………………………………………………………………………………………………………………</w:t>
      </w:r>
    </w:p>
    <w:p w14:paraId="23F1F4FB" w14:textId="77777777" w:rsidR="00F728BC" w:rsidRPr="005B5FBA" w:rsidRDefault="00F728BC" w:rsidP="007C56CF">
      <w:pPr>
        <w:numPr>
          <w:ilvl w:val="0"/>
          <w:numId w:val="7"/>
        </w:numPr>
        <w:ind w:right="566"/>
        <w:jc w:val="both"/>
        <w:rPr>
          <w:rFonts w:ascii="Arial" w:hAnsi="Arial" w:cs="Arial"/>
          <w:sz w:val="22"/>
          <w:szCs w:val="22"/>
        </w:rPr>
      </w:pPr>
      <w:r w:rsidRPr="005B5FBA">
        <w:rPr>
          <w:rFonts w:ascii="Arial" w:hAnsi="Arial" w:cs="Arial"/>
          <w:sz w:val="22"/>
          <w:szCs w:val="22"/>
        </w:rPr>
        <w:t>précise que cette subvention, si elle est accordée, devra être versée au compte bancaire de l’association</w:t>
      </w:r>
      <w:r w:rsidR="007E73B8">
        <w:rPr>
          <w:rFonts w:ascii="Arial" w:hAnsi="Arial" w:cs="Arial"/>
          <w:sz w:val="22"/>
          <w:szCs w:val="22"/>
        </w:rPr>
        <w:t>.</w:t>
      </w:r>
    </w:p>
    <w:p w14:paraId="14500034" w14:textId="77777777" w:rsidR="00F728BC" w:rsidRPr="005B5FBA" w:rsidRDefault="00F728BC" w:rsidP="00540AD8">
      <w:pPr>
        <w:ind w:left="142" w:right="566"/>
        <w:jc w:val="both"/>
        <w:rPr>
          <w:rFonts w:ascii="Arial" w:hAnsi="Arial" w:cs="Arial"/>
          <w:sz w:val="22"/>
          <w:szCs w:val="22"/>
        </w:rPr>
      </w:pPr>
    </w:p>
    <w:p w14:paraId="5C247526" w14:textId="77777777" w:rsidR="00F728BC" w:rsidRPr="005B5FBA" w:rsidRDefault="00F728BC" w:rsidP="00540AD8">
      <w:pPr>
        <w:tabs>
          <w:tab w:val="left" w:leader="dot" w:pos="3420"/>
          <w:tab w:val="right" w:leader="dot" w:pos="9720"/>
        </w:tabs>
        <w:ind w:left="142" w:right="566"/>
        <w:rPr>
          <w:rFonts w:ascii="Arial" w:hAnsi="Arial" w:cs="Arial"/>
          <w:sz w:val="22"/>
          <w:szCs w:val="22"/>
        </w:rPr>
      </w:pPr>
    </w:p>
    <w:p w14:paraId="7DAF1DB9" w14:textId="77777777" w:rsidR="000C7F90" w:rsidRPr="005B5FBA" w:rsidRDefault="000C7F90" w:rsidP="000C7F90">
      <w:pPr>
        <w:tabs>
          <w:tab w:val="left" w:leader="dot" w:pos="3420"/>
          <w:tab w:val="right" w:leader="dot" w:pos="9720"/>
        </w:tabs>
        <w:ind w:left="142" w:right="566"/>
        <w:rPr>
          <w:rFonts w:ascii="Arial" w:hAnsi="Arial" w:cs="Arial"/>
          <w:b/>
          <w:bCs/>
          <w:color w:val="FF0000"/>
          <w:sz w:val="22"/>
          <w:szCs w:val="22"/>
        </w:rPr>
      </w:pPr>
      <w:r w:rsidRPr="005B5FBA">
        <w:rPr>
          <w:rFonts w:ascii="Arial" w:hAnsi="Arial" w:cs="Arial"/>
          <w:b/>
          <w:bCs/>
          <w:color w:val="FF0000"/>
          <w:sz w:val="22"/>
          <w:szCs w:val="22"/>
        </w:rPr>
        <w:t xml:space="preserve">JOINDRE IMPERATIVEMENT </w:t>
      </w:r>
      <w:r>
        <w:rPr>
          <w:rFonts w:ascii="Arial" w:hAnsi="Arial" w:cs="Arial"/>
          <w:b/>
          <w:bCs/>
          <w:color w:val="FF0000"/>
          <w:sz w:val="22"/>
          <w:szCs w:val="22"/>
        </w:rPr>
        <w:t>UN EXEMPLAIRE D</w:t>
      </w:r>
      <w:r w:rsidR="00C60A2A">
        <w:rPr>
          <w:rFonts w:ascii="Arial" w:hAnsi="Arial" w:cs="Arial"/>
          <w:b/>
          <w:bCs/>
          <w:color w:val="FF0000"/>
          <w:sz w:val="22"/>
          <w:szCs w:val="22"/>
        </w:rPr>
        <w:t>U</w:t>
      </w:r>
      <w:r>
        <w:rPr>
          <w:rFonts w:ascii="Arial" w:hAnsi="Arial" w:cs="Arial"/>
          <w:b/>
          <w:bCs/>
          <w:color w:val="FF0000"/>
          <w:sz w:val="22"/>
          <w:szCs w:val="22"/>
        </w:rPr>
        <w:t xml:space="preserve"> RIB VERSION PAPIER</w:t>
      </w:r>
    </w:p>
    <w:p w14:paraId="42144A21" w14:textId="77777777" w:rsidR="00F728BC" w:rsidRPr="005B5FBA" w:rsidRDefault="00F728BC" w:rsidP="00540AD8">
      <w:pPr>
        <w:tabs>
          <w:tab w:val="left" w:leader="dot" w:pos="3420"/>
          <w:tab w:val="right" w:leader="dot" w:pos="9720"/>
        </w:tabs>
        <w:ind w:left="142" w:right="566"/>
        <w:rPr>
          <w:rFonts w:ascii="Arial" w:hAnsi="Arial" w:cs="Arial"/>
          <w:b/>
          <w:bCs/>
          <w:color w:val="FF0000"/>
          <w:sz w:val="22"/>
          <w:szCs w:val="22"/>
        </w:rPr>
      </w:pPr>
      <w:r w:rsidRPr="005B5FBA">
        <w:rPr>
          <w:rFonts w:ascii="Arial" w:hAnsi="Arial" w:cs="Arial"/>
          <w:b/>
          <w:bCs/>
          <w:color w:val="FF0000"/>
          <w:sz w:val="22"/>
          <w:szCs w:val="22"/>
        </w:rPr>
        <w:t>En l’absence de ce document, la subvention ne p</w:t>
      </w:r>
      <w:r w:rsidR="007C56CF">
        <w:rPr>
          <w:rFonts w:ascii="Arial" w:hAnsi="Arial" w:cs="Arial"/>
          <w:b/>
          <w:bCs/>
          <w:color w:val="FF0000"/>
          <w:sz w:val="22"/>
          <w:szCs w:val="22"/>
        </w:rPr>
        <w:t>ourra pas</w:t>
      </w:r>
      <w:r w:rsidRPr="005B5FBA">
        <w:rPr>
          <w:rFonts w:ascii="Arial" w:hAnsi="Arial" w:cs="Arial"/>
          <w:b/>
          <w:bCs/>
          <w:color w:val="FF0000"/>
          <w:sz w:val="22"/>
          <w:szCs w:val="22"/>
        </w:rPr>
        <w:t xml:space="preserve"> être versée.</w:t>
      </w:r>
    </w:p>
    <w:p w14:paraId="1F6C9AA6" w14:textId="77777777" w:rsidR="00F728BC" w:rsidRPr="005B5FBA" w:rsidRDefault="00F728BC" w:rsidP="00540AD8">
      <w:pPr>
        <w:tabs>
          <w:tab w:val="left" w:leader="dot" w:pos="3420"/>
          <w:tab w:val="right" w:leader="dot" w:pos="9720"/>
        </w:tabs>
        <w:ind w:left="142" w:right="566"/>
        <w:rPr>
          <w:rFonts w:ascii="Arial" w:hAnsi="Arial" w:cs="Arial"/>
          <w:sz w:val="22"/>
          <w:szCs w:val="22"/>
        </w:rPr>
      </w:pPr>
    </w:p>
    <w:p w14:paraId="247590CC" w14:textId="77777777" w:rsidR="00F728BC" w:rsidRDefault="00F728BC" w:rsidP="00540AD8">
      <w:pPr>
        <w:tabs>
          <w:tab w:val="left" w:leader="dot" w:pos="3420"/>
          <w:tab w:val="right" w:leader="dot" w:pos="9720"/>
        </w:tabs>
        <w:ind w:left="142" w:right="566"/>
        <w:rPr>
          <w:rFonts w:ascii="Arial" w:hAnsi="Arial" w:cs="Arial"/>
          <w:sz w:val="22"/>
        </w:rPr>
      </w:pPr>
    </w:p>
    <w:p w14:paraId="4D40A851" w14:textId="77777777" w:rsidR="00F728BC" w:rsidRDefault="00F728BC" w:rsidP="00540AD8">
      <w:pPr>
        <w:tabs>
          <w:tab w:val="left" w:leader="dot" w:pos="3420"/>
          <w:tab w:val="right" w:leader="dot" w:pos="9720"/>
        </w:tabs>
        <w:ind w:left="142" w:right="566"/>
        <w:rPr>
          <w:rFonts w:ascii="Arial" w:hAnsi="Arial" w:cs="Arial"/>
          <w:sz w:val="22"/>
        </w:rPr>
      </w:pPr>
    </w:p>
    <w:p w14:paraId="44860CD5" w14:textId="77777777" w:rsidR="00F728BC" w:rsidRDefault="00F728BC" w:rsidP="00540AD8">
      <w:pPr>
        <w:tabs>
          <w:tab w:val="left" w:leader="dot" w:pos="3420"/>
          <w:tab w:val="right" w:leader="dot" w:pos="9720"/>
        </w:tabs>
        <w:ind w:left="142" w:right="566"/>
        <w:rPr>
          <w:rFonts w:ascii="Arial" w:hAnsi="Arial" w:cs="Arial"/>
          <w:sz w:val="22"/>
        </w:rPr>
      </w:pPr>
      <w:r>
        <w:rPr>
          <w:rFonts w:ascii="Arial" w:hAnsi="Arial" w:cs="Arial"/>
          <w:sz w:val="22"/>
        </w:rPr>
        <w:t xml:space="preserve">Fait, le </w:t>
      </w:r>
      <w:r>
        <w:rPr>
          <w:rFonts w:ascii="ArialMT" w:hAnsi="ArialMT" w:cs="ArialMT"/>
          <w:color w:val="0000FF"/>
          <w:kern w:val="1"/>
          <w:u w:color="0000FF"/>
          <w:lang w:bidi="fr-FR"/>
        </w:rPr>
        <w:fldChar w:fldCharType="begin">
          <w:ffData>
            <w:name w:val="Texte12"/>
            <w:enabled/>
            <w:calcOnExit w:val="0"/>
            <w:textInput/>
          </w:ffData>
        </w:fldChar>
      </w:r>
      <w:r>
        <w:rPr>
          <w:rFonts w:ascii="ArialMT" w:hAnsi="ArialMT" w:cs="ArialMT"/>
          <w:color w:val="0000FF"/>
          <w:kern w:val="1"/>
          <w:u w:color="0000FF"/>
          <w:lang w:bidi="fr-FR"/>
        </w:rPr>
        <w:instrText xml:space="preserve"> FORMTEXT </w:instrText>
      </w:r>
      <w:r>
        <w:rPr>
          <w:rFonts w:ascii="ArialMT" w:hAnsi="ArialMT" w:cs="ArialMT"/>
          <w:color w:val="0000FF"/>
          <w:kern w:val="1"/>
          <w:u w:color="0000FF"/>
          <w:lang w:bidi="fr-FR"/>
        </w:rPr>
      </w:r>
      <w:r>
        <w:rPr>
          <w:rFonts w:ascii="ArialMT" w:hAnsi="ArialMT" w:cs="ArialMT"/>
          <w:color w:val="0000FF"/>
          <w:kern w:val="1"/>
          <w:u w:color="0000FF"/>
          <w:lang w:bidi="fr-FR"/>
        </w:rPr>
        <w:fldChar w:fldCharType="separate"/>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Pr>
          <w:rFonts w:ascii="ArialMT" w:hAnsi="ArialMT" w:cs="ArialMT"/>
          <w:color w:val="0000FF"/>
          <w:kern w:val="1"/>
          <w:u w:color="0000FF"/>
          <w:lang w:bidi="fr-FR"/>
        </w:rPr>
        <w:fldChar w:fldCharType="end"/>
      </w:r>
      <w:r>
        <w:rPr>
          <w:rFonts w:ascii="Arial" w:hAnsi="Arial" w:cs="Arial"/>
          <w:sz w:val="22"/>
        </w:rPr>
        <w:t xml:space="preserve"> à </w:t>
      </w:r>
      <w:r>
        <w:rPr>
          <w:rFonts w:ascii="ArialMT" w:hAnsi="ArialMT" w:cs="ArialMT"/>
          <w:color w:val="0000FF"/>
          <w:kern w:val="1"/>
          <w:u w:color="0000FF"/>
          <w:lang w:bidi="fr-FR"/>
        </w:rPr>
        <w:fldChar w:fldCharType="begin">
          <w:ffData>
            <w:name w:val="Texte12"/>
            <w:enabled/>
            <w:calcOnExit w:val="0"/>
            <w:textInput/>
          </w:ffData>
        </w:fldChar>
      </w:r>
      <w:r>
        <w:rPr>
          <w:rFonts w:ascii="ArialMT" w:hAnsi="ArialMT" w:cs="ArialMT"/>
          <w:color w:val="0000FF"/>
          <w:kern w:val="1"/>
          <w:u w:color="0000FF"/>
          <w:lang w:bidi="fr-FR"/>
        </w:rPr>
        <w:instrText xml:space="preserve"> FORMTEXT </w:instrText>
      </w:r>
      <w:r>
        <w:rPr>
          <w:rFonts w:ascii="ArialMT" w:hAnsi="ArialMT" w:cs="ArialMT"/>
          <w:color w:val="0000FF"/>
          <w:kern w:val="1"/>
          <w:u w:color="0000FF"/>
          <w:lang w:bidi="fr-FR"/>
        </w:rPr>
      </w:r>
      <w:r>
        <w:rPr>
          <w:rFonts w:ascii="ArialMT" w:hAnsi="ArialMT" w:cs="ArialMT"/>
          <w:color w:val="0000FF"/>
          <w:kern w:val="1"/>
          <w:u w:color="0000FF"/>
          <w:lang w:bidi="fr-FR"/>
        </w:rPr>
        <w:fldChar w:fldCharType="separate"/>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Pr>
          <w:rFonts w:ascii="ArialMT" w:hAnsi="ArialMT" w:cs="ArialMT"/>
          <w:color w:val="0000FF"/>
          <w:kern w:val="1"/>
          <w:u w:color="0000FF"/>
          <w:lang w:bidi="fr-FR"/>
        </w:rPr>
        <w:fldChar w:fldCharType="end"/>
      </w:r>
    </w:p>
    <w:p w14:paraId="65A72650" w14:textId="77777777" w:rsidR="00F728BC" w:rsidRDefault="00F728BC" w:rsidP="00540AD8">
      <w:pPr>
        <w:ind w:left="142" w:right="566"/>
        <w:jc w:val="center"/>
        <w:rPr>
          <w:rFonts w:ascii="Arial" w:hAnsi="Arial" w:cs="Arial"/>
          <w:sz w:val="22"/>
        </w:rPr>
      </w:pPr>
    </w:p>
    <w:p w14:paraId="5875AA38" w14:textId="77777777" w:rsidR="00F728BC" w:rsidRDefault="00F728BC" w:rsidP="00540AD8">
      <w:pPr>
        <w:ind w:left="142" w:right="566"/>
        <w:jc w:val="center"/>
        <w:rPr>
          <w:rFonts w:ascii="Arial" w:hAnsi="Arial" w:cs="Arial"/>
          <w:sz w:val="22"/>
        </w:rPr>
      </w:pPr>
    </w:p>
    <w:p w14:paraId="35101A69" w14:textId="77777777" w:rsidR="00F728BC" w:rsidRDefault="00F728BC" w:rsidP="00540AD8">
      <w:pPr>
        <w:ind w:left="142" w:right="566" w:firstLine="708"/>
        <w:jc w:val="center"/>
        <w:rPr>
          <w:rFonts w:ascii="Arial" w:hAnsi="Arial" w:cs="Arial"/>
        </w:rPr>
      </w:pPr>
      <w:r>
        <w:rPr>
          <w:rFonts w:ascii="Arial" w:hAnsi="Arial" w:cs="Arial"/>
          <w:sz w:val="20"/>
        </w:rPr>
        <w:t>Signature</w:t>
      </w:r>
    </w:p>
    <w:p w14:paraId="45D1EF7B" w14:textId="77777777" w:rsidR="00F728BC" w:rsidRPr="00781BCF" w:rsidRDefault="00F728BC" w:rsidP="00540AD8">
      <w:pPr>
        <w:ind w:left="142" w:right="566"/>
      </w:pPr>
    </w:p>
    <w:p w14:paraId="21DD2A83" w14:textId="77777777" w:rsidR="005B5FBA" w:rsidRDefault="005B5FBA" w:rsidP="00A664BA">
      <w:pPr>
        <w:pStyle w:val="Titre7"/>
        <w:ind w:left="142"/>
        <w:rPr>
          <w:rFonts w:ascii="Arial" w:hAnsi="Arial" w:cs="Arial"/>
          <w:b/>
        </w:rPr>
      </w:pPr>
    </w:p>
    <w:p w14:paraId="3CB49B7D" w14:textId="77777777" w:rsidR="005B5FBA" w:rsidRDefault="005B5FBA" w:rsidP="0055670F">
      <w:pPr>
        <w:pStyle w:val="Titre7"/>
        <w:ind w:left="567"/>
        <w:rPr>
          <w:rFonts w:ascii="Arial" w:hAnsi="Arial" w:cs="Arial"/>
          <w:b/>
        </w:rPr>
      </w:pPr>
    </w:p>
    <w:p w14:paraId="77BDD137" w14:textId="77777777" w:rsidR="00F728BC" w:rsidRDefault="00F728BC" w:rsidP="001702BB">
      <w:pPr>
        <w:pStyle w:val="Titre7"/>
        <w:rPr>
          <w:rFonts w:ascii="Arial" w:hAnsi="Arial" w:cs="Arial"/>
          <w:b/>
        </w:rPr>
      </w:pPr>
      <w:r>
        <w:rPr>
          <w:rFonts w:ascii="Arial" w:hAnsi="Arial" w:cs="Arial"/>
          <w:b/>
        </w:rPr>
        <w:t>Attention</w:t>
      </w:r>
    </w:p>
    <w:p w14:paraId="48101DC5" w14:textId="77777777" w:rsidR="00F728BC" w:rsidRDefault="00F728BC" w:rsidP="001702BB">
      <w:pPr>
        <w:jc w:val="both"/>
        <w:rPr>
          <w:rFonts w:ascii="Arial" w:hAnsi="Arial" w:cs="Arial"/>
          <w:sz w:val="16"/>
        </w:rPr>
      </w:pPr>
      <w:r>
        <w:rPr>
          <w:rFonts w:ascii="Arial" w:hAnsi="Arial" w:cs="Arial"/>
          <w:sz w:val="16"/>
        </w:rPr>
        <w:t>Toute fausse déclaration est passible de peines d’emprisonnement et d’amendes prévues par les articles 441-6 et 441-7 du code pénal.</w:t>
      </w:r>
    </w:p>
    <w:p w14:paraId="2D52F2E6" w14:textId="77777777" w:rsidR="00F728BC" w:rsidRDefault="00F728BC" w:rsidP="001702BB">
      <w:pPr>
        <w:jc w:val="both"/>
        <w:rPr>
          <w:rFonts w:ascii="Arial" w:hAnsi="Arial" w:cs="Arial"/>
          <w:sz w:val="16"/>
        </w:rPr>
      </w:pPr>
      <w:r>
        <w:rPr>
          <w:rFonts w:ascii="Arial" w:hAnsi="Arial" w:cs="Arial"/>
          <w:sz w:val="16"/>
        </w:rPr>
        <w:t>Le droit d’accès aux informations prévues par la loi n° 78-17 du 6 janvier 1978 relative à l’informatique, aux fichiers et aux libertés s’exerce auprès du service ou de l’Etablissement auprès duquel vous avez déposé votre dossier.</w:t>
      </w:r>
    </w:p>
    <w:p w14:paraId="623D1D59" w14:textId="77777777" w:rsidR="00F728BC" w:rsidRDefault="00F728BC" w:rsidP="001702BB">
      <w:pPr>
        <w:autoSpaceDE w:val="0"/>
        <w:autoSpaceDN w:val="0"/>
        <w:adjustRightInd w:val="0"/>
        <w:rPr>
          <w:rFonts w:ascii="Arial" w:hAnsi="Arial" w:cs="Arial"/>
          <w:sz w:val="22"/>
          <w:szCs w:val="22"/>
        </w:rPr>
      </w:pPr>
    </w:p>
    <w:p w14:paraId="5D9BB739" w14:textId="77777777" w:rsidR="00F728BC" w:rsidRDefault="00F728BC" w:rsidP="0055670F">
      <w:pPr>
        <w:autoSpaceDE w:val="0"/>
        <w:autoSpaceDN w:val="0"/>
        <w:adjustRightInd w:val="0"/>
        <w:ind w:left="567"/>
        <w:rPr>
          <w:rFonts w:ascii="Arial" w:hAnsi="Arial" w:cs="Arial"/>
          <w:sz w:val="22"/>
          <w:szCs w:val="22"/>
        </w:rPr>
      </w:pPr>
    </w:p>
    <w:p w14:paraId="39D0E205" w14:textId="77777777" w:rsidR="008C445E" w:rsidRDefault="008C445E" w:rsidP="0055670F">
      <w:pPr>
        <w:autoSpaceDE w:val="0"/>
        <w:autoSpaceDN w:val="0"/>
        <w:adjustRightInd w:val="0"/>
        <w:ind w:left="567"/>
        <w:rPr>
          <w:rFonts w:ascii="Arial" w:hAnsi="Arial" w:cs="Arial"/>
          <w:sz w:val="22"/>
          <w:szCs w:val="22"/>
        </w:rPr>
      </w:pPr>
    </w:p>
    <w:p w14:paraId="1D7BAB44" w14:textId="77777777" w:rsidR="000472B2" w:rsidRPr="009C728A" w:rsidRDefault="000472B2" w:rsidP="001D7626">
      <w:pPr>
        <w:ind w:left="142"/>
        <w:rPr>
          <w:rFonts w:ascii="Arial" w:hAnsi="Arial" w:cs="Arial"/>
          <w:color w:val="00007A"/>
          <w:sz w:val="16"/>
          <w:szCs w:val="16"/>
        </w:rPr>
      </w:pPr>
      <w:r>
        <w:rPr>
          <w:rFonts w:ascii="Arial" w:hAnsi="Arial" w:cs="Arial"/>
        </w:rPr>
        <w:br w:type="page"/>
      </w:r>
    </w:p>
    <w:tbl>
      <w:tblPr>
        <w:tblpPr w:leftFromText="141" w:rightFromText="141" w:horzAnchor="margin" w:tblpX="-504" w:tblpY="259"/>
        <w:tblW w:w="11127" w:type="dxa"/>
        <w:shd w:val="clear" w:color="auto" w:fill="B3B3B3"/>
        <w:tblLayout w:type="fixed"/>
        <w:tblCellMar>
          <w:left w:w="70" w:type="dxa"/>
          <w:right w:w="70" w:type="dxa"/>
        </w:tblCellMar>
        <w:tblLook w:val="0000" w:firstRow="0" w:lastRow="0" w:firstColumn="0" w:lastColumn="0" w:noHBand="0" w:noVBand="0"/>
      </w:tblPr>
      <w:tblGrid>
        <w:gridCol w:w="11127"/>
      </w:tblGrid>
      <w:tr w:rsidR="000472B2" w:rsidRPr="009C728A" w14:paraId="1A3C5987" w14:textId="77777777" w:rsidTr="001D7626">
        <w:trPr>
          <w:cantSplit/>
          <w:trHeight w:val="1121"/>
        </w:trPr>
        <w:tc>
          <w:tcPr>
            <w:tcW w:w="11127" w:type="dxa"/>
            <w:shd w:val="clear" w:color="auto" w:fill="auto"/>
          </w:tcPr>
          <w:p w14:paraId="2C661430" w14:textId="77777777" w:rsidR="00D403E8" w:rsidRPr="009C728A" w:rsidRDefault="00D403E8" w:rsidP="001D7626">
            <w:pPr>
              <w:pBdr>
                <w:top w:val="single" w:sz="8" w:space="1" w:color="00007A" w:shadow="1"/>
                <w:left w:val="single" w:sz="8" w:space="4" w:color="00007A" w:shadow="1"/>
                <w:bottom w:val="single" w:sz="8" w:space="1" w:color="00007A" w:shadow="1"/>
                <w:right w:val="single" w:sz="8" w:space="4" w:color="00007A" w:shadow="1"/>
              </w:pBdr>
              <w:ind w:left="426" w:right="214"/>
              <w:jc w:val="center"/>
              <w:rPr>
                <w:rFonts w:ascii="Arial" w:hAnsi="Arial" w:cs="Arial"/>
                <w:b/>
                <w:color w:val="00007A"/>
                <w:sz w:val="48"/>
                <w:szCs w:val="48"/>
              </w:rPr>
            </w:pPr>
            <w:r w:rsidRPr="009C728A">
              <w:rPr>
                <w:rFonts w:ascii="Arial" w:hAnsi="Arial" w:cs="Arial"/>
                <w:b/>
                <w:color w:val="00007A"/>
                <w:sz w:val="48"/>
                <w:szCs w:val="48"/>
              </w:rPr>
              <w:lastRenderedPageBreak/>
              <w:t>3.Budget global prévisionnel de l’association</w:t>
            </w:r>
          </w:p>
          <w:p w14:paraId="63215006" w14:textId="77777777" w:rsidR="00E56A65" w:rsidRDefault="00E56A65" w:rsidP="001D7626">
            <w:pPr>
              <w:pStyle w:val="Titre"/>
              <w:rPr>
                <w:rFonts w:ascii="Arial" w:hAnsi="Arial" w:cs="Arial"/>
                <w:b w:val="0"/>
                <w:i/>
                <w:color w:val="00007A"/>
                <w:sz w:val="24"/>
                <w:szCs w:val="24"/>
              </w:rPr>
            </w:pPr>
          </w:p>
          <w:p w14:paraId="1007E72D" w14:textId="77777777" w:rsidR="000472B2" w:rsidRPr="00DA1016" w:rsidRDefault="000472B2" w:rsidP="001D7626">
            <w:pPr>
              <w:pStyle w:val="Titre"/>
              <w:rPr>
                <w:rFonts w:ascii="Arial" w:hAnsi="Arial" w:cs="Arial"/>
                <w:sz w:val="24"/>
                <w:szCs w:val="24"/>
              </w:rPr>
            </w:pPr>
            <w:r w:rsidRPr="00DA1016">
              <w:rPr>
                <w:rFonts w:ascii="Arial" w:hAnsi="Arial" w:cs="Arial"/>
                <w:b w:val="0"/>
                <w:sz w:val="24"/>
                <w:szCs w:val="24"/>
              </w:rPr>
              <w:t>Si l’exercice de l’association est différent de l’année civile, préciser les dates de début et de fin d’exercice. Le total des charges doit être égal au total des produits.</w:t>
            </w:r>
          </w:p>
        </w:tc>
      </w:tr>
    </w:tbl>
    <w:p w14:paraId="18436204" w14:textId="77777777" w:rsidR="000472B2" w:rsidRDefault="000472B2" w:rsidP="0055670F">
      <w:pPr>
        <w:ind w:left="142" w:hanging="142"/>
        <w:jc w:val="center"/>
        <w:rPr>
          <w:rFonts w:ascii="Arial" w:hAnsi="Arial" w:cs="Arial"/>
          <w:b/>
          <w:color w:val="000080"/>
        </w:rPr>
      </w:pPr>
    </w:p>
    <w:p w14:paraId="6C14025A" w14:textId="0C85AA84" w:rsidR="000472B2" w:rsidRPr="00D403E8" w:rsidRDefault="00D44DA1" w:rsidP="0055670F">
      <w:pPr>
        <w:ind w:left="142" w:hanging="142"/>
        <w:jc w:val="center"/>
        <w:rPr>
          <w:rFonts w:ascii="Arial" w:hAnsi="Arial" w:cs="Arial"/>
          <w:b/>
        </w:rPr>
      </w:pPr>
      <w:r w:rsidRPr="007C771A">
        <w:rPr>
          <w:rFonts w:ascii="Arial" w:hAnsi="Arial" w:cs="Arial"/>
          <w:b/>
        </w:rPr>
        <w:t xml:space="preserve">Exercice </w:t>
      </w:r>
      <w:r w:rsidRPr="007C771A">
        <w:rPr>
          <w:rFonts w:ascii="Arial" w:hAnsi="Arial" w:cs="Arial"/>
          <w:b/>
          <w:szCs w:val="24"/>
        </w:rPr>
        <w:t>20</w:t>
      </w:r>
      <w:r w:rsidR="004868E8" w:rsidRPr="007C771A">
        <w:rPr>
          <w:rFonts w:ascii="Arial" w:hAnsi="Arial" w:cs="Arial"/>
          <w:b/>
          <w:kern w:val="1"/>
          <w:szCs w:val="24"/>
          <w:u w:color="0000FF"/>
          <w:lang w:bidi="fr-FR"/>
        </w:rPr>
        <w:t>2</w:t>
      </w:r>
      <w:r w:rsidR="00E34C7A">
        <w:rPr>
          <w:rFonts w:ascii="Arial" w:hAnsi="Arial" w:cs="Arial"/>
          <w:b/>
          <w:kern w:val="1"/>
          <w:szCs w:val="24"/>
          <w:u w:color="0000FF"/>
          <w:lang w:bidi="fr-FR"/>
        </w:rPr>
        <w:t>7</w:t>
      </w:r>
      <w:r w:rsidR="008B1F83" w:rsidRPr="007C771A">
        <w:rPr>
          <w:rFonts w:ascii="ArialMT" w:hAnsi="ArialMT" w:cs="ArialMT"/>
          <w:kern w:val="1"/>
          <w:sz w:val="22"/>
          <w:szCs w:val="22"/>
          <w:u w:color="0000FF"/>
          <w:lang w:bidi="fr-FR"/>
        </w:rPr>
        <w:t xml:space="preserve"> ou d</w:t>
      </w:r>
      <w:r w:rsidR="000472B2" w:rsidRPr="007C771A">
        <w:rPr>
          <w:rFonts w:ascii="Arial" w:hAnsi="Arial" w:cs="Arial"/>
        </w:rPr>
        <w:t>ate</w:t>
      </w:r>
      <w:r w:rsidR="000472B2" w:rsidRPr="00D403E8">
        <w:rPr>
          <w:rFonts w:ascii="Arial" w:hAnsi="Arial" w:cs="Arial"/>
        </w:rPr>
        <w:t xml:space="preserve"> de début </w:t>
      </w:r>
      <w:r w:rsidR="00BE7435">
        <w:rPr>
          <w:rFonts w:ascii="Arial" w:hAnsi="Arial" w:cs="Arial"/>
        </w:rPr>
        <w:t>…</w:t>
      </w:r>
      <w:r w:rsidR="005D7E19">
        <w:rPr>
          <w:rFonts w:ascii="ArialMT" w:hAnsi="ArialMT" w:cs="ArialMT"/>
          <w:kern w:val="1"/>
          <w:sz w:val="22"/>
          <w:szCs w:val="22"/>
          <w:u w:color="0000FF"/>
          <w:lang w:bidi="fr-FR"/>
        </w:rPr>
        <w:t>……</w:t>
      </w:r>
      <w:r w:rsidR="000472B2" w:rsidRPr="00D403E8">
        <w:rPr>
          <w:rFonts w:ascii="Arial" w:hAnsi="Arial" w:cs="Arial"/>
        </w:rPr>
        <w:t xml:space="preserve"> date de fin :</w:t>
      </w:r>
      <w:r w:rsidR="007963B9" w:rsidRPr="00D403E8">
        <w:rPr>
          <w:rFonts w:ascii="ArialMT" w:hAnsi="ArialMT" w:cs="ArialMT"/>
          <w:kern w:val="1"/>
          <w:sz w:val="22"/>
          <w:szCs w:val="22"/>
          <w:u w:color="0000FF"/>
          <w:lang w:bidi="fr-FR"/>
        </w:rPr>
        <w:t xml:space="preserve"> </w:t>
      </w:r>
      <w:r w:rsidR="005D7E19">
        <w:rPr>
          <w:rFonts w:ascii="ArialMT" w:hAnsi="ArialMT" w:cs="ArialMT"/>
          <w:kern w:val="1"/>
          <w:sz w:val="22"/>
          <w:szCs w:val="22"/>
          <w:u w:color="0000FF"/>
          <w:lang w:bidi="fr-FR"/>
        </w:rPr>
        <w:t>……</w:t>
      </w:r>
      <w:r w:rsidR="00F47101">
        <w:rPr>
          <w:rFonts w:ascii="ArialMT" w:hAnsi="ArialMT" w:cs="ArialMT"/>
          <w:kern w:val="1"/>
          <w:sz w:val="22"/>
          <w:szCs w:val="22"/>
          <w:u w:color="0000FF"/>
          <w:lang w:bidi="fr-FR"/>
        </w:rPr>
        <w:t>……</w:t>
      </w:r>
      <w:r w:rsidR="005D7E19">
        <w:rPr>
          <w:rFonts w:ascii="ArialMT" w:hAnsi="ArialMT" w:cs="ArialMT"/>
          <w:kern w:val="1"/>
          <w:sz w:val="22"/>
          <w:szCs w:val="22"/>
          <w:u w:color="0000FF"/>
          <w:lang w:bidi="fr-FR"/>
        </w:rPr>
        <w:t>.</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3430"/>
        <w:gridCol w:w="1743"/>
        <w:gridCol w:w="2694"/>
        <w:gridCol w:w="1843"/>
      </w:tblGrid>
      <w:tr w:rsidR="000472B2" w14:paraId="6F5CEED6" w14:textId="77777777" w:rsidTr="00F47101">
        <w:trPr>
          <w:jc w:val="center"/>
        </w:trPr>
        <w:tc>
          <w:tcPr>
            <w:tcW w:w="3430" w:type="dxa"/>
            <w:tcBorders>
              <w:bottom w:val="single" w:sz="4" w:space="0" w:color="auto"/>
            </w:tcBorders>
            <w:shd w:val="clear" w:color="auto" w:fill="FFFFFF"/>
            <w:vAlign w:val="center"/>
          </w:tcPr>
          <w:p w14:paraId="56AB1ACC" w14:textId="77777777" w:rsidR="000472B2" w:rsidRDefault="000472B2" w:rsidP="0055670F">
            <w:pPr>
              <w:pStyle w:val="Titre4"/>
              <w:spacing w:before="120" w:after="120"/>
              <w:ind w:left="142" w:hanging="142"/>
              <w:jc w:val="center"/>
              <w:rPr>
                <w:rFonts w:ascii="Arial" w:hAnsi="Arial" w:cs="Arial"/>
                <w:sz w:val="18"/>
                <w:szCs w:val="24"/>
              </w:rPr>
            </w:pPr>
            <w:r>
              <w:rPr>
                <w:rFonts w:ascii="Arial" w:hAnsi="Arial" w:cs="Arial"/>
                <w:sz w:val="18"/>
                <w:szCs w:val="24"/>
              </w:rPr>
              <w:t>CHARGES</w:t>
            </w:r>
          </w:p>
        </w:tc>
        <w:tc>
          <w:tcPr>
            <w:tcW w:w="1743" w:type="dxa"/>
            <w:tcBorders>
              <w:bottom w:val="single" w:sz="4" w:space="0" w:color="auto"/>
            </w:tcBorders>
            <w:shd w:val="clear" w:color="auto" w:fill="FFFFFF"/>
            <w:vAlign w:val="center"/>
          </w:tcPr>
          <w:p w14:paraId="7D2FF7B8" w14:textId="77777777" w:rsidR="000472B2" w:rsidRDefault="000472B2" w:rsidP="0055670F">
            <w:pPr>
              <w:pStyle w:val="Titre1"/>
              <w:spacing w:before="120" w:after="120"/>
              <w:ind w:left="142" w:hanging="142"/>
              <w:jc w:val="center"/>
              <w:rPr>
                <w:sz w:val="18"/>
                <w:szCs w:val="24"/>
              </w:rPr>
            </w:pPr>
            <w:r>
              <w:rPr>
                <w:sz w:val="18"/>
                <w:szCs w:val="24"/>
              </w:rPr>
              <w:t>Montant</w:t>
            </w:r>
            <w:r>
              <w:rPr>
                <w:rStyle w:val="Appelnotedebasdep"/>
                <w:sz w:val="18"/>
                <w:szCs w:val="24"/>
              </w:rPr>
              <w:footnoteReference w:id="1"/>
            </w:r>
          </w:p>
        </w:tc>
        <w:tc>
          <w:tcPr>
            <w:tcW w:w="2694" w:type="dxa"/>
            <w:tcBorders>
              <w:bottom w:val="single" w:sz="4" w:space="0" w:color="auto"/>
            </w:tcBorders>
            <w:shd w:val="clear" w:color="auto" w:fill="FFFFFF"/>
            <w:vAlign w:val="center"/>
          </w:tcPr>
          <w:p w14:paraId="343F5876" w14:textId="77777777" w:rsidR="000472B2" w:rsidRDefault="000472B2" w:rsidP="0055670F">
            <w:pPr>
              <w:pStyle w:val="Titre4"/>
              <w:spacing w:before="120" w:after="120"/>
              <w:ind w:left="142" w:hanging="142"/>
              <w:jc w:val="center"/>
              <w:rPr>
                <w:rFonts w:ascii="Arial" w:hAnsi="Arial" w:cs="Arial"/>
                <w:sz w:val="18"/>
                <w:szCs w:val="24"/>
              </w:rPr>
            </w:pPr>
            <w:r>
              <w:rPr>
                <w:rFonts w:ascii="Arial" w:hAnsi="Arial" w:cs="Arial"/>
                <w:sz w:val="18"/>
                <w:szCs w:val="24"/>
              </w:rPr>
              <w:t>PRODUITS</w:t>
            </w:r>
          </w:p>
        </w:tc>
        <w:tc>
          <w:tcPr>
            <w:tcW w:w="1843" w:type="dxa"/>
            <w:tcBorders>
              <w:bottom w:val="single" w:sz="4" w:space="0" w:color="auto"/>
            </w:tcBorders>
            <w:shd w:val="clear" w:color="auto" w:fill="FFFFFF"/>
            <w:vAlign w:val="center"/>
          </w:tcPr>
          <w:p w14:paraId="7D318234" w14:textId="77777777" w:rsidR="000472B2" w:rsidRDefault="000472B2" w:rsidP="0055670F">
            <w:pPr>
              <w:pStyle w:val="Titre1"/>
              <w:spacing w:before="120" w:after="120"/>
              <w:ind w:left="142" w:hanging="142"/>
              <w:jc w:val="center"/>
              <w:rPr>
                <w:sz w:val="18"/>
                <w:szCs w:val="24"/>
              </w:rPr>
            </w:pPr>
            <w:r>
              <w:rPr>
                <w:sz w:val="18"/>
                <w:szCs w:val="24"/>
              </w:rPr>
              <w:t>Montant</w:t>
            </w:r>
          </w:p>
        </w:tc>
      </w:tr>
      <w:tr w:rsidR="000472B2" w14:paraId="0AC7BC81" w14:textId="77777777" w:rsidTr="00F47101">
        <w:trPr>
          <w:jc w:val="center"/>
        </w:trPr>
        <w:tc>
          <w:tcPr>
            <w:tcW w:w="5173" w:type="dxa"/>
            <w:gridSpan w:val="2"/>
            <w:shd w:val="clear" w:color="auto" w:fill="CCFFFF"/>
            <w:vAlign w:val="center"/>
          </w:tcPr>
          <w:p w14:paraId="5B4381F3" w14:textId="77777777" w:rsidR="000472B2" w:rsidRDefault="000472B2" w:rsidP="0055670F">
            <w:pPr>
              <w:ind w:left="142" w:hanging="142"/>
              <w:jc w:val="center"/>
              <w:rPr>
                <w:rFonts w:ascii="Arial" w:hAnsi="Arial" w:cs="Arial"/>
                <w:sz w:val="18"/>
              </w:rPr>
            </w:pPr>
            <w:r>
              <w:rPr>
                <w:rFonts w:ascii="Arial" w:hAnsi="Arial" w:cs="Arial"/>
                <w:sz w:val="18"/>
              </w:rPr>
              <w:t>CHARGES DIRECTES</w:t>
            </w:r>
          </w:p>
        </w:tc>
        <w:tc>
          <w:tcPr>
            <w:tcW w:w="4537" w:type="dxa"/>
            <w:gridSpan w:val="2"/>
            <w:shd w:val="clear" w:color="auto" w:fill="CCFFFF"/>
            <w:vAlign w:val="center"/>
          </w:tcPr>
          <w:p w14:paraId="47DD2B02" w14:textId="77777777" w:rsidR="000472B2" w:rsidRDefault="000472B2" w:rsidP="0055670F">
            <w:pPr>
              <w:ind w:left="142" w:hanging="142"/>
              <w:jc w:val="center"/>
              <w:rPr>
                <w:rFonts w:ascii="Arial" w:hAnsi="Arial" w:cs="Arial"/>
                <w:sz w:val="18"/>
              </w:rPr>
            </w:pPr>
            <w:r>
              <w:rPr>
                <w:rFonts w:ascii="Arial" w:hAnsi="Arial" w:cs="Arial"/>
                <w:sz w:val="18"/>
              </w:rPr>
              <w:t>RESSOURCES DIRECTES</w:t>
            </w:r>
          </w:p>
        </w:tc>
      </w:tr>
      <w:tr w:rsidR="000472B2" w14:paraId="6E9CB890" w14:textId="77777777" w:rsidTr="00F47101">
        <w:trPr>
          <w:jc w:val="center"/>
        </w:trPr>
        <w:tc>
          <w:tcPr>
            <w:tcW w:w="3430" w:type="dxa"/>
            <w:shd w:val="clear" w:color="auto" w:fill="FFFFFF"/>
            <w:vAlign w:val="center"/>
          </w:tcPr>
          <w:p w14:paraId="2B974CFF"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60 – Achats</w:t>
            </w:r>
          </w:p>
        </w:tc>
        <w:tc>
          <w:tcPr>
            <w:tcW w:w="1743" w:type="dxa"/>
            <w:shd w:val="clear" w:color="auto" w:fill="FFFFFF"/>
          </w:tcPr>
          <w:p w14:paraId="6671ABF3"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1DE76E6" w14:textId="77777777" w:rsidR="000472B2" w:rsidRPr="007963B9" w:rsidRDefault="000472B2" w:rsidP="00E56A65">
            <w:pPr>
              <w:ind w:left="142" w:hanging="142"/>
              <w:rPr>
                <w:rFonts w:ascii="Arial" w:hAnsi="Arial" w:cs="Arial"/>
                <w:sz w:val="16"/>
                <w:szCs w:val="16"/>
              </w:rPr>
            </w:pPr>
            <w:r w:rsidRPr="007963B9">
              <w:rPr>
                <w:rFonts w:ascii="Arial" w:hAnsi="Arial" w:cs="Arial"/>
                <w:b/>
                <w:color w:val="000080"/>
                <w:sz w:val="16"/>
                <w:szCs w:val="16"/>
              </w:rPr>
              <w:t xml:space="preserve">70 – </w:t>
            </w:r>
            <w:r w:rsidRPr="007963B9">
              <w:rPr>
                <w:rFonts w:ascii="Arial" w:hAnsi="Arial" w:cs="Arial"/>
                <w:b/>
                <w:bCs/>
                <w:color w:val="000080"/>
                <w:sz w:val="16"/>
                <w:szCs w:val="16"/>
              </w:rPr>
              <w:t>Vente de produits finis, de marchandises, prestations de services</w:t>
            </w:r>
          </w:p>
        </w:tc>
        <w:tc>
          <w:tcPr>
            <w:tcW w:w="1843" w:type="dxa"/>
            <w:shd w:val="clear" w:color="auto" w:fill="FFFFFF"/>
          </w:tcPr>
          <w:p w14:paraId="3E84256E"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6EEE4A4" w14:textId="77777777" w:rsidTr="00F47101">
        <w:trPr>
          <w:jc w:val="center"/>
        </w:trPr>
        <w:tc>
          <w:tcPr>
            <w:tcW w:w="3430" w:type="dxa"/>
            <w:shd w:val="clear" w:color="auto" w:fill="FFFFFF"/>
          </w:tcPr>
          <w:p w14:paraId="0D6150B8" w14:textId="77777777" w:rsidR="000472B2" w:rsidRDefault="000472B2" w:rsidP="00E56A65">
            <w:pPr>
              <w:ind w:left="142" w:hanging="142"/>
              <w:rPr>
                <w:rFonts w:ascii="Arial" w:hAnsi="Arial" w:cs="Arial"/>
                <w:sz w:val="16"/>
                <w:szCs w:val="16"/>
              </w:rPr>
            </w:pPr>
            <w:r>
              <w:rPr>
                <w:rFonts w:ascii="Arial" w:hAnsi="Arial" w:cs="Arial"/>
                <w:sz w:val="16"/>
                <w:szCs w:val="16"/>
              </w:rPr>
              <w:t>Prestations de services</w:t>
            </w:r>
          </w:p>
        </w:tc>
        <w:tc>
          <w:tcPr>
            <w:tcW w:w="1743" w:type="dxa"/>
            <w:shd w:val="clear" w:color="auto" w:fill="FFFFFF"/>
          </w:tcPr>
          <w:p w14:paraId="6962659A"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EE0BF13" w14:textId="77777777" w:rsidR="000472B2" w:rsidRPr="007963B9" w:rsidRDefault="000472B2" w:rsidP="00E56A65">
            <w:pPr>
              <w:ind w:left="142" w:hanging="142"/>
              <w:rPr>
                <w:rFonts w:ascii="Arial" w:hAnsi="Arial" w:cs="Arial"/>
                <w:sz w:val="16"/>
                <w:szCs w:val="16"/>
              </w:rPr>
            </w:pPr>
          </w:p>
        </w:tc>
        <w:tc>
          <w:tcPr>
            <w:tcW w:w="1843" w:type="dxa"/>
            <w:shd w:val="clear" w:color="auto" w:fill="FFFFFF"/>
          </w:tcPr>
          <w:p w14:paraId="0F0F3EF5"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0A79FA8" w14:textId="77777777" w:rsidTr="00F47101">
        <w:trPr>
          <w:jc w:val="center"/>
        </w:trPr>
        <w:tc>
          <w:tcPr>
            <w:tcW w:w="3430" w:type="dxa"/>
            <w:shd w:val="clear" w:color="auto" w:fill="FFFFFF"/>
          </w:tcPr>
          <w:p w14:paraId="25C644CA" w14:textId="77777777" w:rsidR="000472B2" w:rsidRDefault="000472B2" w:rsidP="00E56A65">
            <w:pPr>
              <w:ind w:left="142" w:hanging="142"/>
              <w:rPr>
                <w:rFonts w:ascii="Arial" w:hAnsi="Arial" w:cs="Arial"/>
                <w:sz w:val="16"/>
                <w:szCs w:val="16"/>
              </w:rPr>
            </w:pPr>
            <w:r>
              <w:rPr>
                <w:rFonts w:ascii="Arial" w:hAnsi="Arial" w:cs="Arial"/>
                <w:sz w:val="16"/>
                <w:szCs w:val="16"/>
              </w:rPr>
              <w:t>Achats matières et fournitures</w:t>
            </w:r>
          </w:p>
        </w:tc>
        <w:tc>
          <w:tcPr>
            <w:tcW w:w="1743" w:type="dxa"/>
            <w:shd w:val="clear" w:color="auto" w:fill="FFFFFF"/>
          </w:tcPr>
          <w:p w14:paraId="4249D1B9"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24FF85F8" w14:textId="77777777" w:rsidR="000472B2" w:rsidRPr="007963B9" w:rsidRDefault="000472B2" w:rsidP="00E56A65">
            <w:pPr>
              <w:ind w:left="142" w:hanging="142"/>
              <w:rPr>
                <w:rFonts w:ascii="Arial" w:hAnsi="Arial" w:cs="Arial"/>
                <w:b/>
                <w:color w:val="000080"/>
                <w:sz w:val="16"/>
                <w:szCs w:val="16"/>
              </w:rPr>
            </w:pPr>
            <w:r w:rsidRPr="007963B9">
              <w:rPr>
                <w:rFonts w:ascii="Arial" w:hAnsi="Arial" w:cs="Arial"/>
                <w:b/>
                <w:color w:val="000080"/>
                <w:sz w:val="16"/>
                <w:szCs w:val="16"/>
              </w:rPr>
              <w:t>74- Subventions d’exploitation</w:t>
            </w:r>
            <w:r w:rsidRPr="007963B9">
              <w:rPr>
                <w:rStyle w:val="Appelnotedebasdep"/>
                <w:rFonts w:ascii="Arial" w:hAnsi="Arial" w:cs="Arial"/>
                <w:b/>
                <w:color w:val="000080"/>
                <w:sz w:val="16"/>
                <w:szCs w:val="16"/>
              </w:rPr>
              <w:footnoteReference w:id="2"/>
            </w:r>
          </w:p>
        </w:tc>
        <w:tc>
          <w:tcPr>
            <w:tcW w:w="1843" w:type="dxa"/>
            <w:shd w:val="clear" w:color="auto" w:fill="FFFFFF"/>
          </w:tcPr>
          <w:p w14:paraId="79C333D0"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73FBF50" w14:textId="77777777" w:rsidTr="00F47101">
        <w:trPr>
          <w:jc w:val="center"/>
        </w:trPr>
        <w:tc>
          <w:tcPr>
            <w:tcW w:w="3430" w:type="dxa"/>
            <w:shd w:val="clear" w:color="auto" w:fill="FFFFFF"/>
          </w:tcPr>
          <w:p w14:paraId="49A4DBDA" w14:textId="77777777" w:rsidR="000472B2" w:rsidRDefault="000472B2" w:rsidP="00E56A65">
            <w:pPr>
              <w:ind w:left="142" w:hanging="142"/>
              <w:rPr>
                <w:rFonts w:ascii="Arial" w:hAnsi="Arial" w:cs="Arial"/>
                <w:sz w:val="16"/>
                <w:szCs w:val="16"/>
              </w:rPr>
            </w:pPr>
            <w:r>
              <w:rPr>
                <w:rFonts w:ascii="Arial" w:hAnsi="Arial" w:cs="Arial"/>
                <w:sz w:val="16"/>
                <w:szCs w:val="16"/>
              </w:rPr>
              <w:t>Autres fournitures</w:t>
            </w:r>
          </w:p>
        </w:tc>
        <w:tc>
          <w:tcPr>
            <w:tcW w:w="1743" w:type="dxa"/>
            <w:shd w:val="clear" w:color="auto" w:fill="FFFFFF"/>
          </w:tcPr>
          <w:p w14:paraId="549322A5"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2BA4F5B9"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Etat : préciser le(s) ministère(s) sollicité(s)</w:t>
            </w:r>
          </w:p>
        </w:tc>
        <w:tc>
          <w:tcPr>
            <w:tcW w:w="1843" w:type="dxa"/>
            <w:shd w:val="clear" w:color="auto" w:fill="FFFFFF"/>
          </w:tcPr>
          <w:p w14:paraId="7273959E"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AF6D807" w14:textId="77777777" w:rsidTr="00F47101">
        <w:trPr>
          <w:jc w:val="center"/>
        </w:trPr>
        <w:tc>
          <w:tcPr>
            <w:tcW w:w="3430" w:type="dxa"/>
            <w:shd w:val="clear" w:color="auto" w:fill="FFFFFF"/>
          </w:tcPr>
          <w:p w14:paraId="439B5613"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61 - Services extérieurs</w:t>
            </w:r>
          </w:p>
        </w:tc>
        <w:tc>
          <w:tcPr>
            <w:tcW w:w="1743" w:type="dxa"/>
            <w:shd w:val="clear" w:color="auto" w:fill="FFFFFF"/>
          </w:tcPr>
          <w:p w14:paraId="3941F3F7"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2391523"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52ECA15A"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F4C154C" w14:textId="77777777" w:rsidTr="00F47101">
        <w:trPr>
          <w:jc w:val="center"/>
        </w:trPr>
        <w:tc>
          <w:tcPr>
            <w:tcW w:w="3430" w:type="dxa"/>
            <w:shd w:val="clear" w:color="auto" w:fill="FFFFFF"/>
          </w:tcPr>
          <w:p w14:paraId="4ACA78AE" w14:textId="77777777" w:rsidR="000472B2" w:rsidRDefault="000472B2" w:rsidP="00E56A65">
            <w:pPr>
              <w:ind w:left="142" w:hanging="142"/>
              <w:rPr>
                <w:rFonts w:ascii="Arial" w:hAnsi="Arial" w:cs="Arial"/>
                <w:sz w:val="16"/>
                <w:szCs w:val="16"/>
              </w:rPr>
            </w:pPr>
            <w:r>
              <w:rPr>
                <w:rFonts w:ascii="Arial" w:hAnsi="Arial" w:cs="Arial"/>
                <w:sz w:val="16"/>
                <w:szCs w:val="16"/>
              </w:rPr>
              <w:t>Locations</w:t>
            </w:r>
          </w:p>
        </w:tc>
        <w:tc>
          <w:tcPr>
            <w:tcW w:w="1743" w:type="dxa"/>
            <w:shd w:val="clear" w:color="auto" w:fill="FFFFFF"/>
          </w:tcPr>
          <w:p w14:paraId="548499E1"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E103170"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4E459AAF"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7772384D" w14:textId="77777777" w:rsidTr="00F47101">
        <w:trPr>
          <w:cantSplit/>
          <w:jc w:val="center"/>
        </w:trPr>
        <w:tc>
          <w:tcPr>
            <w:tcW w:w="3430" w:type="dxa"/>
            <w:shd w:val="clear" w:color="auto" w:fill="FFFFFF"/>
          </w:tcPr>
          <w:p w14:paraId="04D9E9C4" w14:textId="77777777" w:rsidR="000472B2" w:rsidRDefault="000472B2" w:rsidP="00E56A65">
            <w:pPr>
              <w:ind w:left="142" w:hanging="142"/>
              <w:rPr>
                <w:rFonts w:ascii="Arial" w:hAnsi="Arial" w:cs="Arial"/>
                <w:sz w:val="16"/>
                <w:szCs w:val="16"/>
              </w:rPr>
            </w:pPr>
            <w:r>
              <w:rPr>
                <w:rFonts w:ascii="Arial" w:hAnsi="Arial" w:cs="Arial"/>
                <w:sz w:val="16"/>
                <w:szCs w:val="16"/>
              </w:rPr>
              <w:t>Entretien et réparation</w:t>
            </w:r>
          </w:p>
        </w:tc>
        <w:tc>
          <w:tcPr>
            <w:tcW w:w="1743" w:type="dxa"/>
            <w:shd w:val="clear" w:color="auto" w:fill="FFFFFF"/>
          </w:tcPr>
          <w:p w14:paraId="36E9BFEC"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407491A8"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Région(s) :</w:t>
            </w:r>
          </w:p>
        </w:tc>
        <w:tc>
          <w:tcPr>
            <w:tcW w:w="1843" w:type="dxa"/>
            <w:shd w:val="clear" w:color="auto" w:fill="FFFFFF"/>
          </w:tcPr>
          <w:p w14:paraId="5304BA77"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01007095" w14:textId="77777777" w:rsidTr="00F47101">
        <w:trPr>
          <w:jc w:val="center"/>
        </w:trPr>
        <w:tc>
          <w:tcPr>
            <w:tcW w:w="3430" w:type="dxa"/>
            <w:shd w:val="clear" w:color="auto" w:fill="FFFFFF"/>
          </w:tcPr>
          <w:p w14:paraId="73E6D057" w14:textId="77777777" w:rsidR="000472B2" w:rsidRDefault="000472B2" w:rsidP="00E56A65">
            <w:pPr>
              <w:ind w:left="142" w:hanging="142"/>
              <w:rPr>
                <w:rFonts w:ascii="Arial" w:hAnsi="Arial" w:cs="Arial"/>
                <w:sz w:val="16"/>
                <w:szCs w:val="16"/>
              </w:rPr>
            </w:pPr>
            <w:r>
              <w:rPr>
                <w:rFonts w:ascii="Arial" w:hAnsi="Arial" w:cs="Arial"/>
                <w:sz w:val="16"/>
                <w:szCs w:val="16"/>
              </w:rPr>
              <w:t>Assurance</w:t>
            </w:r>
          </w:p>
        </w:tc>
        <w:tc>
          <w:tcPr>
            <w:tcW w:w="1743" w:type="dxa"/>
            <w:shd w:val="clear" w:color="auto" w:fill="FFFFFF"/>
          </w:tcPr>
          <w:p w14:paraId="78D388DF"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636C92C"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5ED0880E"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6237A487" w14:textId="77777777" w:rsidTr="00F47101">
        <w:trPr>
          <w:jc w:val="center"/>
        </w:trPr>
        <w:tc>
          <w:tcPr>
            <w:tcW w:w="3430" w:type="dxa"/>
            <w:shd w:val="clear" w:color="auto" w:fill="FFFFFF"/>
          </w:tcPr>
          <w:p w14:paraId="08EBC266" w14:textId="77777777" w:rsidR="000472B2" w:rsidRDefault="000472B2" w:rsidP="00E56A65">
            <w:pPr>
              <w:ind w:left="142" w:hanging="142"/>
              <w:rPr>
                <w:rFonts w:ascii="Arial" w:hAnsi="Arial" w:cs="Arial"/>
                <w:sz w:val="16"/>
                <w:szCs w:val="16"/>
              </w:rPr>
            </w:pPr>
            <w:r>
              <w:rPr>
                <w:rFonts w:ascii="Arial" w:hAnsi="Arial" w:cs="Arial"/>
                <w:sz w:val="16"/>
                <w:szCs w:val="16"/>
              </w:rPr>
              <w:t>Documentation</w:t>
            </w:r>
          </w:p>
        </w:tc>
        <w:tc>
          <w:tcPr>
            <w:tcW w:w="1743" w:type="dxa"/>
            <w:shd w:val="clear" w:color="auto" w:fill="FFFFFF"/>
          </w:tcPr>
          <w:p w14:paraId="578D745C"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8B5C054" w14:textId="77777777" w:rsidR="000472B2" w:rsidRPr="00FA1E6B" w:rsidRDefault="000472B2" w:rsidP="00E56A65">
            <w:pPr>
              <w:ind w:left="142" w:hanging="142"/>
              <w:rPr>
                <w:rFonts w:ascii="Arial" w:hAnsi="Arial" w:cs="Arial"/>
                <w:b/>
                <w:sz w:val="16"/>
                <w:szCs w:val="16"/>
                <w:highlight w:val="yellow"/>
              </w:rPr>
            </w:pPr>
            <w:r w:rsidRPr="00FA1E6B">
              <w:rPr>
                <w:rFonts w:ascii="Arial" w:hAnsi="Arial" w:cs="Arial"/>
                <w:b/>
                <w:sz w:val="16"/>
                <w:szCs w:val="16"/>
                <w:highlight w:val="yellow"/>
              </w:rPr>
              <w:t>Département(s) :</w:t>
            </w:r>
          </w:p>
        </w:tc>
        <w:tc>
          <w:tcPr>
            <w:tcW w:w="1843" w:type="dxa"/>
            <w:shd w:val="clear" w:color="auto" w:fill="FFFFFF"/>
          </w:tcPr>
          <w:p w14:paraId="1FA04304" w14:textId="77777777" w:rsidR="000472B2" w:rsidRPr="00FA1E6B" w:rsidRDefault="007963B9" w:rsidP="0055670F">
            <w:pPr>
              <w:ind w:left="142" w:hanging="142"/>
              <w:jc w:val="center"/>
              <w:rPr>
                <w:rFonts w:ascii="Arial" w:hAnsi="Arial" w:cs="Arial"/>
                <w:b/>
                <w:sz w:val="16"/>
                <w:szCs w:val="16"/>
                <w:highlight w:val="yellow"/>
              </w:rPr>
            </w:pPr>
            <w:r w:rsidRPr="00FA1E6B">
              <w:rPr>
                <w:rFonts w:ascii="ArialMT" w:hAnsi="ArialMT" w:cs="ArialMT"/>
                <w:b/>
                <w:color w:val="0000FF"/>
                <w:kern w:val="1"/>
                <w:sz w:val="16"/>
                <w:szCs w:val="16"/>
                <w:highlight w:val="yellow"/>
                <w:u w:color="0000FF"/>
                <w:lang w:bidi="fr-FR"/>
              </w:rPr>
              <w:fldChar w:fldCharType="begin">
                <w:ffData>
                  <w:name w:val="Texte12"/>
                  <w:enabled/>
                  <w:calcOnExit w:val="0"/>
                  <w:textInput/>
                </w:ffData>
              </w:fldChar>
            </w:r>
            <w:r w:rsidRPr="00FA1E6B">
              <w:rPr>
                <w:rFonts w:ascii="ArialMT" w:hAnsi="ArialMT" w:cs="ArialMT"/>
                <w:b/>
                <w:color w:val="0000FF"/>
                <w:kern w:val="1"/>
                <w:sz w:val="16"/>
                <w:szCs w:val="16"/>
                <w:highlight w:val="yellow"/>
                <w:u w:color="0000FF"/>
                <w:lang w:bidi="fr-FR"/>
              </w:rPr>
              <w:instrText xml:space="preserve"> FORMTEXT </w:instrText>
            </w:r>
            <w:r w:rsidRPr="00FA1E6B">
              <w:rPr>
                <w:rFonts w:ascii="ArialMT" w:hAnsi="ArialMT" w:cs="ArialMT"/>
                <w:b/>
                <w:color w:val="0000FF"/>
                <w:kern w:val="1"/>
                <w:sz w:val="16"/>
                <w:szCs w:val="16"/>
                <w:highlight w:val="yellow"/>
                <w:u w:color="0000FF"/>
                <w:lang w:bidi="fr-FR"/>
              </w:rPr>
            </w:r>
            <w:r w:rsidRPr="00FA1E6B">
              <w:rPr>
                <w:rFonts w:ascii="ArialMT" w:hAnsi="ArialMT" w:cs="ArialMT"/>
                <w:b/>
                <w:color w:val="0000FF"/>
                <w:kern w:val="1"/>
                <w:sz w:val="16"/>
                <w:szCs w:val="16"/>
                <w:highlight w:val="yellow"/>
                <w:u w:color="0000FF"/>
                <w:lang w:bidi="fr-FR"/>
              </w:rPr>
              <w:fldChar w:fldCharType="separate"/>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Pr="00FA1E6B">
              <w:rPr>
                <w:rFonts w:ascii="ArialMT" w:hAnsi="ArialMT" w:cs="ArialMT"/>
                <w:b/>
                <w:color w:val="0000FF"/>
                <w:kern w:val="1"/>
                <w:sz w:val="16"/>
                <w:szCs w:val="16"/>
                <w:highlight w:val="yellow"/>
                <w:u w:color="0000FF"/>
                <w:lang w:bidi="fr-FR"/>
              </w:rPr>
              <w:fldChar w:fldCharType="end"/>
            </w:r>
          </w:p>
        </w:tc>
      </w:tr>
      <w:tr w:rsidR="000472B2" w14:paraId="44379798" w14:textId="77777777" w:rsidTr="00F47101">
        <w:trPr>
          <w:jc w:val="center"/>
        </w:trPr>
        <w:tc>
          <w:tcPr>
            <w:tcW w:w="3430" w:type="dxa"/>
            <w:shd w:val="clear" w:color="auto" w:fill="FFFFFF"/>
          </w:tcPr>
          <w:p w14:paraId="0BAFB21A"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62 - Autres services extérieurs</w:t>
            </w:r>
          </w:p>
        </w:tc>
        <w:tc>
          <w:tcPr>
            <w:tcW w:w="1743" w:type="dxa"/>
            <w:shd w:val="clear" w:color="auto" w:fill="FFFFFF"/>
          </w:tcPr>
          <w:p w14:paraId="6E5047D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18E1E0E0"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2C7CA0F5"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26FB44F8" w14:textId="77777777" w:rsidTr="00F47101">
        <w:trPr>
          <w:jc w:val="center"/>
        </w:trPr>
        <w:tc>
          <w:tcPr>
            <w:tcW w:w="3430" w:type="dxa"/>
            <w:shd w:val="clear" w:color="auto" w:fill="FFFFFF"/>
          </w:tcPr>
          <w:p w14:paraId="23BF6BBA" w14:textId="77777777" w:rsidR="000472B2" w:rsidRDefault="000472B2" w:rsidP="00E56A65">
            <w:pPr>
              <w:ind w:left="142" w:hanging="142"/>
              <w:rPr>
                <w:rFonts w:ascii="Arial" w:hAnsi="Arial" w:cs="Arial"/>
                <w:sz w:val="16"/>
                <w:szCs w:val="16"/>
              </w:rPr>
            </w:pPr>
            <w:r>
              <w:rPr>
                <w:rFonts w:ascii="Arial" w:hAnsi="Arial" w:cs="Arial"/>
                <w:sz w:val="16"/>
                <w:szCs w:val="16"/>
              </w:rPr>
              <w:t>Rémunérations intermédiaires et honoraires</w:t>
            </w:r>
          </w:p>
        </w:tc>
        <w:tc>
          <w:tcPr>
            <w:tcW w:w="1743" w:type="dxa"/>
            <w:shd w:val="clear" w:color="auto" w:fill="FFFFFF"/>
          </w:tcPr>
          <w:p w14:paraId="01947951"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7FEDB7D"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Intercommunalité(s) : EPCI</w:t>
            </w:r>
            <w:r w:rsidRPr="007963B9">
              <w:rPr>
                <w:rStyle w:val="Appelnotedebasdep"/>
                <w:rFonts w:ascii="Arial" w:hAnsi="Arial" w:cs="Arial"/>
                <w:sz w:val="16"/>
                <w:szCs w:val="16"/>
              </w:rPr>
              <w:footnoteReference w:id="3"/>
            </w:r>
          </w:p>
        </w:tc>
        <w:tc>
          <w:tcPr>
            <w:tcW w:w="1843" w:type="dxa"/>
            <w:shd w:val="clear" w:color="auto" w:fill="FFFFFF"/>
          </w:tcPr>
          <w:p w14:paraId="473713B1"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471DAD0C" w14:textId="77777777" w:rsidTr="00F47101">
        <w:trPr>
          <w:jc w:val="center"/>
        </w:trPr>
        <w:tc>
          <w:tcPr>
            <w:tcW w:w="3430" w:type="dxa"/>
            <w:shd w:val="clear" w:color="auto" w:fill="FFFFFF"/>
          </w:tcPr>
          <w:p w14:paraId="1091A581" w14:textId="77777777" w:rsidR="000472B2" w:rsidRDefault="000472B2" w:rsidP="00E56A65">
            <w:pPr>
              <w:ind w:left="142" w:hanging="142"/>
              <w:rPr>
                <w:rFonts w:ascii="Arial" w:hAnsi="Arial" w:cs="Arial"/>
                <w:sz w:val="16"/>
                <w:szCs w:val="16"/>
              </w:rPr>
            </w:pPr>
            <w:r>
              <w:rPr>
                <w:rFonts w:ascii="Arial" w:hAnsi="Arial" w:cs="Arial"/>
                <w:sz w:val="16"/>
                <w:szCs w:val="16"/>
              </w:rPr>
              <w:t>Publicité, publication</w:t>
            </w:r>
          </w:p>
        </w:tc>
        <w:tc>
          <w:tcPr>
            <w:tcW w:w="1743" w:type="dxa"/>
            <w:shd w:val="clear" w:color="auto" w:fill="FFFFFF"/>
          </w:tcPr>
          <w:p w14:paraId="3E86FD50"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5BB0A96C"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23607964"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66CF4F2A" w14:textId="77777777" w:rsidTr="00F47101">
        <w:trPr>
          <w:jc w:val="center"/>
        </w:trPr>
        <w:tc>
          <w:tcPr>
            <w:tcW w:w="3430" w:type="dxa"/>
            <w:shd w:val="clear" w:color="auto" w:fill="FFFFFF"/>
          </w:tcPr>
          <w:p w14:paraId="58847648" w14:textId="77777777" w:rsidR="000472B2" w:rsidRDefault="000472B2" w:rsidP="00E56A65">
            <w:pPr>
              <w:ind w:left="142" w:hanging="142"/>
              <w:rPr>
                <w:rFonts w:ascii="Arial" w:hAnsi="Arial" w:cs="Arial"/>
                <w:sz w:val="16"/>
                <w:szCs w:val="16"/>
              </w:rPr>
            </w:pPr>
            <w:r>
              <w:rPr>
                <w:rFonts w:ascii="Arial" w:hAnsi="Arial" w:cs="Arial"/>
                <w:sz w:val="16"/>
                <w:szCs w:val="16"/>
              </w:rPr>
              <w:t>Déplacements, missions</w:t>
            </w:r>
          </w:p>
        </w:tc>
        <w:tc>
          <w:tcPr>
            <w:tcW w:w="1743" w:type="dxa"/>
            <w:shd w:val="clear" w:color="auto" w:fill="FFFFFF"/>
          </w:tcPr>
          <w:p w14:paraId="6CBA8896"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4B16D9ED"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Commune(s) :</w:t>
            </w:r>
            <w:r w:rsidR="007963B9" w:rsidRPr="007963B9">
              <w:rPr>
                <w:rFonts w:ascii="ArialMT" w:hAnsi="ArialMT" w:cs="ArialMT"/>
                <w:color w:val="0000FF"/>
                <w:kern w:val="1"/>
                <w:sz w:val="16"/>
                <w:szCs w:val="16"/>
                <w:u w:color="0000FF"/>
                <w:lang w:bidi="fr-FR"/>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46B3479E"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15C537DB" w14:textId="77777777" w:rsidTr="00F47101">
        <w:trPr>
          <w:jc w:val="center"/>
        </w:trPr>
        <w:tc>
          <w:tcPr>
            <w:tcW w:w="3430" w:type="dxa"/>
            <w:shd w:val="clear" w:color="auto" w:fill="FFFFFF"/>
          </w:tcPr>
          <w:p w14:paraId="3A1CE523" w14:textId="77777777" w:rsidR="000472B2" w:rsidRDefault="000472B2" w:rsidP="00E56A65">
            <w:pPr>
              <w:ind w:left="142" w:hanging="142"/>
              <w:rPr>
                <w:rFonts w:ascii="Arial" w:hAnsi="Arial" w:cs="Arial"/>
                <w:sz w:val="16"/>
                <w:szCs w:val="16"/>
              </w:rPr>
            </w:pPr>
            <w:r>
              <w:rPr>
                <w:rFonts w:ascii="Arial" w:hAnsi="Arial" w:cs="Arial"/>
                <w:sz w:val="16"/>
                <w:szCs w:val="16"/>
              </w:rPr>
              <w:t>Services bancaires, autres</w:t>
            </w:r>
          </w:p>
        </w:tc>
        <w:tc>
          <w:tcPr>
            <w:tcW w:w="1743" w:type="dxa"/>
            <w:shd w:val="clear" w:color="auto" w:fill="FFFFFF"/>
          </w:tcPr>
          <w:p w14:paraId="018F3241"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D87A67A"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080A7F60"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083EEB33" w14:textId="77777777" w:rsidTr="00F47101">
        <w:trPr>
          <w:jc w:val="center"/>
        </w:trPr>
        <w:tc>
          <w:tcPr>
            <w:tcW w:w="3430" w:type="dxa"/>
            <w:shd w:val="clear" w:color="auto" w:fill="FFFFFF"/>
          </w:tcPr>
          <w:p w14:paraId="49FC85F4"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63 - Impôts et taxes</w:t>
            </w:r>
          </w:p>
        </w:tc>
        <w:tc>
          <w:tcPr>
            <w:tcW w:w="1743" w:type="dxa"/>
            <w:shd w:val="clear" w:color="auto" w:fill="FFFFFF"/>
          </w:tcPr>
          <w:p w14:paraId="77ABC0B9"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130D664E"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Organismes sociaux (détailler) :</w:t>
            </w:r>
          </w:p>
        </w:tc>
        <w:tc>
          <w:tcPr>
            <w:tcW w:w="1843" w:type="dxa"/>
            <w:shd w:val="clear" w:color="auto" w:fill="FFFFFF"/>
          </w:tcPr>
          <w:p w14:paraId="041A83CC"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3654AC7" w14:textId="77777777" w:rsidTr="00F47101">
        <w:trPr>
          <w:jc w:val="center"/>
        </w:trPr>
        <w:tc>
          <w:tcPr>
            <w:tcW w:w="3430" w:type="dxa"/>
            <w:shd w:val="clear" w:color="auto" w:fill="FFFFFF"/>
          </w:tcPr>
          <w:p w14:paraId="70D1BEF1" w14:textId="77777777" w:rsidR="000472B2" w:rsidRDefault="000472B2" w:rsidP="00E56A65">
            <w:pPr>
              <w:ind w:left="142" w:hanging="142"/>
              <w:rPr>
                <w:rFonts w:ascii="Arial" w:hAnsi="Arial" w:cs="Arial"/>
                <w:sz w:val="16"/>
                <w:szCs w:val="16"/>
              </w:rPr>
            </w:pPr>
            <w:r>
              <w:rPr>
                <w:rFonts w:ascii="Arial" w:hAnsi="Arial" w:cs="Arial"/>
                <w:sz w:val="16"/>
                <w:szCs w:val="16"/>
              </w:rPr>
              <w:t>Impôts et taxes sur rémunération,</w:t>
            </w:r>
          </w:p>
        </w:tc>
        <w:tc>
          <w:tcPr>
            <w:tcW w:w="1743" w:type="dxa"/>
            <w:shd w:val="clear" w:color="auto" w:fill="FFFFFF"/>
          </w:tcPr>
          <w:p w14:paraId="39972554"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67FD211"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20AACC1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780DE242" w14:textId="77777777" w:rsidTr="00F47101">
        <w:trPr>
          <w:jc w:val="center"/>
        </w:trPr>
        <w:tc>
          <w:tcPr>
            <w:tcW w:w="3430" w:type="dxa"/>
            <w:shd w:val="clear" w:color="auto" w:fill="FFFFFF"/>
          </w:tcPr>
          <w:p w14:paraId="6FF290C0" w14:textId="77777777" w:rsidR="000472B2" w:rsidRDefault="000472B2" w:rsidP="00E56A65">
            <w:pPr>
              <w:ind w:left="142" w:hanging="142"/>
              <w:rPr>
                <w:rFonts w:ascii="Arial" w:hAnsi="Arial" w:cs="Arial"/>
                <w:sz w:val="16"/>
                <w:szCs w:val="16"/>
              </w:rPr>
            </w:pPr>
            <w:r>
              <w:rPr>
                <w:rFonts w:ascii="Arial" w:hAnsi="Arial" w:cs="Arial"/>
                <w:sz w:val="16"/>
                <w:szCs w:val="16"/>
              </w:rPr>
              <w:t>Autres impôts et taxes</w:t>
            </w:r>
          </w:p>
        </w:tc>
        <w:tc>
          <w:tcPr>
            <w:tcW w:w="1743" w:type="dxa"/>
            <w:shd w:val="clear" w:color="auto" w:fill="FFFFFF"/>
          </w:tcPr>
          <w:p w14:paraId="47A81B7F"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1733B9D2"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Fonds européens</w:t>
            </w:r>
          </w:p>
        </w:tc>
        <w:tc>
          <w:tcPr>
            <w:tcW w:w="1843" w:type="dxa"/>
            <w:shd w:val="clear" w:color="auto" w:fill="FFFFFF"/>
          </w:tcPr>
          <w:p w14:paraId="366C693C"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BA2ED0F" w14:textId="77777777" w:rsidTr="00F47101">
        <w:trPr>
          <w:jc w:val="center"/>
        </w:trPr>
        <w:tc>
          <w:tcPr>
            <w:tcW w:w="3430" w:type="dxa"/>
            <w:shd w:val="clear" w:color="auto" w:fill="FFFFFF"/>
          </w:tcPr>
          <w:p w14:paraId="47ADF869"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64- Charges de personnel</w:t>
            </w:r>
          </w:p>
        </w:tc>
        <w:tc>
          <w:tcPr>
            <w:tcW w:w="1743" w:type="dxa"/>
            <w:shd w:val="clear" w:color="auto" w:fill="FFFFFF"/>
          </w:tcPr>
          <w:p w14:paraId="781FA67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142FB26"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 xml:space="preserve">- </w:t>
            </w:r>
            <w:r w:rsidR="007963B9"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007963B9" w:rsidRPr="007963B9">
              <w:rPr>
                <w:rFonts w:ascii="ArialMT" w:hAnsi="ArialMT" w:cs="ArialMT"/>
                <w:color w:val="0000FF"/>
                <w:kern w:val="1"/>
                <w:sz w:val="16"/>
                <w:szCs w:val="16"/>
                <w:u w:color="0000FF"/>
                <w:lang w:bidi="fr-FR"/>
              </w:rPr>
              <w:instrText xml:space="preserve"> FORMTEXT </w:instrText>
            </w:r>
            <w:r w:rsidR="007963B9" w:rsidRPr="007963B9">
              <w:rPr>
                <w:rFonts w:ascii="ArialMT" w:hAnsi="ArialMT" w:cs="ArialMT"/>
                <w:color w:val="0000FF"/>
                <w:kern w:val="1"/>
                <w:sz w:val="16"/>
                <w:szCs w:val="16"/>
                <w:u w:color="0000FF"/>
                <w:lang w:bidi="fr-FR"/>
              </w:rPr>
            </w:r>
            <w:r w:rsidR="007963B9"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7963B9"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31A9D6D1"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6FA5CF57" w14:textId="77777777" w:rsidTr="00F47101">
        <w:trPr>
          <w:jc w:val="center"/>
        </w:trPr>
        <w:tc>
          <w:tcPr>
            <w:tcW w:w="3430" w:type="dxa"/>
            <w:shd w:val="clear" w:color="auto" w:fill="FFFFFF"/>
            <w:vAlign w:val="center"/>
          </w:tcPr>
          <w:p w14:paraId="146D5030" w14:textId="77777777" w:rsidR="000472B2" w:rsidRDefault="000472B2" w:rsidP="00E56A65">
            <w:pPr>
              <w:ind w:left="142" w:hanging="142"/>
              <w:rPr>
                <w:rFonts w:ascii="Arial" w:hAnsi="Arial" w:cs="Arial"/>
                <w:sz w:val="16"/>
                <w:szCs w:val="16"/>
              </w:rPr>
            </w:pPr>
            <w:r>
              <w:rPr>
                <w:rFonts w:ascii="Arial" w:hAnsi="Arial" w:cs="Arial"/>
                <w:sz w:val="16"/>
                <w:szCs w:val="16"/>
              </w:rPr>
              <w:t>Rémunération des personnels</w:t>
            </w:r>
          </w:p>
        </w:tc>
        <w:tc>
          <w:tcPr>
            <w:tcW w:w="1743" w:type="dxa"/>
            <w:shd w:val="clear" w:color="auto" w:fill="FFFFFF"/>
          </w:tcPr>
          <w:p w14:paraId="40A9FEF4" w14:textId="77777777" w:rsidR="000472B2" w:rsidRPr="00592B24" w:rsidRDefault="007963B9" w:rsidP="0055670F">
            <w:pPr>
              <w:ind w:left="142" w:hanging="142"/>
              <w:jc w:val="center"/>
              <w:rPr>
                <w:rFonts w:ascii="Arial" w:hAnsi="Arial" w:cs="Arial"/>
                <w:sz w:val="16"/>
                <w:szCs w:val="16"/>
              </w:rPr>
            </w:pPr>
            <w:r w:rsidRPr="00592B24">
              <w:rPr>
                <w:rFonts w:ascii="ArialMT" w:hAnsi="ArialMT" w:cs="ArialMT"/>
                <w:color w:val="0000FF"/>
                <w:kern w:val="1"/>
                <w:sz w:val="16"/>
                <w:szCs w:val="16"/>
                <w:u w:color="0000FF"/>
                <w:lang w:bidi="fr-FR"/>
              </w:rPr>
              <w:fldChar w:fldCharType="begin">
                <w:ffData>
                  <w:name w:val="Texte12"/>
                  <w:enabled/>
                  <w:calcOnExit w:val="0"/>
                  <w:textInput/>
                </w:ffData>
              </w:fldChar>
            </w:r>
            <w:r w:rsidRPr="00592B24">
              <w:rPr>
                <w:rFonts w:ascii="ArialMT" w:hAnsi="ArialMT" w:cs="ArialMT"/>
                <w:color w:val="0000FF"/>
                <w:kern w:val="1"/>
                <w:sz w:val="16"/>
                <w:szCs w:val="16"/>
                <w:u w:color="0000FF"/>
                <w:lang w:bidi="fr-FR"/>
              </w:rPr>
              <w:instrText xml:space="preserve"> FORMTEXT </w:instrText>
            </w:r>
            <w:r w:rsidRPr="00592B24">
              <w:rPr>
                <w:rFonts w:ascii="ArialMT" w:hAnsi="ArialMT" w:cs="ArialMT"/>
                <w:color w:val="0000FF"/>
                <w:kern w:val="1"/>
                <w:sz w:val="16"/>
                <w:szCs w:val="16"/>
                <w:u w:color="0000FF"/>
                <w:lang w:bidi="fr-FR"/>
              </w:rPr>
            </w:r>
            <w:r w:rsidRPr="00592B24">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592B24">
              <w:rPr>
                <w:rFonts w:ascii="ArialMT" w:hAnsi="ArialMT" w:cs="ArialMT"/>
                <w:color w:val="0000FF"/>
                <w:kern w:val="1"/>
                <w:sz w:val="16"/>
                <w:szCs w:val="16"/>
                <w:u w:color="0000FF"/>
                <w:lang w:bidi="fr-FR"/>
              </w:rPr>
              <w:fldChar w:fldCharType="end"/>
            </w:r>
          </w:p>
        </w:tc>
        <w:tc>
          <w:tcPr>
            <w:tcW w:w="2694" w:type="dxa"/>
            <w:shd w:val="clear" w:color="auto" w:fill="FFFFFF"/>
          </w:tcPr>
          <w:p w14:paraId="54A6B559" w14:textId="77777777" w:rsidR="000472B2" w:rsidRPr="00592B24" w:rsidRDefault="000472B2" w:rsidP="00E56A65">
            <w:pPr>
              <w:ind w:left="142" w:hanging="142"/>
              <w:rPr>
                <w:rFonts w:ascii="Arial" w:hAnsi="Arial" w:cs="Arial"/>
                <w:sz w:val="16"/>
                <w:szCs w:val="16"/>
              </w:rPr>
            </w:pPr>
            <w:r w:rsidRPr="00592B24">
              <w:rPr>
                <w:rFonts w:ascii="Arial" w:hAnsi="Arial" w:cs="Arial"/>
                <w:bCs/>
                <w:sz w:val="16"/>
                <w:szCs w:val="16"/>
              </w:rPr>
              <w:t>L'agence de services et de</w:t>
            </w:r>
            <w:r w:rsidR="00592B24">
              <w:rPr>
                <w:rFonts w:ascii="Arial" w:hAnsi="Arial" w:cs="Arial"/>
                <w:bCs/>
                <w:sz w:val="16"/>
                <w:szCs w:val="16"/>
              </w:rPr>
              <w:t xml:space="preserve"> </w:t>
            </w:r>
            <w:r w:rsidRPr="00592B24">
              <w:rPr>
                <w:rFonts w:ascii="Arial" w:hAnsi="Arial" w:cs="Arial"/>
                <w:bCs/>
                <w:sz w:val="16"/>
                <w:szCs w:val="16"/>
              </w:rPr>
              <w:t>paiement</w:t>
            </w:r>
            <w:r w:rsidRPr="00592B24">
              <w:rPr>
                <w:rFonts w:ascii="Arial" w:hAnsi="Arial" w:cs="Arial"/>
                <w:sz w:val="16"/>
                <w:szCs w:val="16"/>
              </w:rPr>
              <w:t xml:space="preserve"> </w:t>
            </w:r>
            <w:r w:rsidR="00A6317E" w:rsidRPr="00592B24">
              <w:rPr>
                <w:rFonts w:ascii="Arial" w:hAnsi="Arial" w:cs="Arial"/>
                <w:sz w:val="16"/>
                <w:szCs w:val="16"/>
              </w:rPr>
              <w:t>(</w:t>
            </w:r>
            <w:r w:rsidR="004335FB" w:rsidRPr="00592B24">
              <w:rPr>
                <w:rFonts w:ascii="Arial" w:hAnsi="Arial" w:cs="Arial"/>
                <w:sz w:val="16"/>
                <w:szCs w:val="16"/>
              </w:rPr>
              <w:t>emplois</w:t>
            </w:r>
            <w:r w:rsidRPr="00592B24">
              <w:rPr>
                <w:rFonts w:ascii="Arial" w:hAnsi="Arial" w:cs="Arial"/>
                <w:sz w:val="16"/>
                <w:szCs w:val="16"/>
              </w:rPr>
              <w:t xml:space="preserve"> aidés)</w:t>
            </w:r>
          </w:p>
        </w:tc>
        <w:tc>
          <w:tcPr>
            <w:tcW w:w="1843" w:type="dxa"/>
            <w:shd w:val="clear" w:color="auto" w:fill="FFFFFF"/>
          </w:tcPr>
          <w:p w14:paraId="1A8807F4"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3ED9D4B3" w14:textId="77777777" w:rsidTr="00F47101">
        <w:trPr>
          <w:jc w:val="center"/>
        </w:trPr>
        <w:tc>
          <w:tcPr>
            <w:tcW w:w="3430" w:type="dxa"/>
            <w:shd w:val="clear" w:color="auto" w:fill="FFFFFF"/>
          </w:tcPr>
          <w:p w14:paraId="4710232F" w14:textId="77777777" w:rsidR="000472B2" w:rsidRDefault="000472B2" w:rsidP="00E56A65">
            <w:pPr>
              <w:ind w:left="142" w:hanging="142"/>
              <w:rPr>
                <w:rFonts w:ascii="Arial" w:hAnsi="Arial" w:cs="Arial"/>
                <w:sz w:val="16"/>
                <w:szCs w:val="16"/>
              </w:rPr>
            </w:pPr>
            <w:r>
              <w:rPr>
                <w:rFonts w:ascii="Arial" w:hAnsi="Arial" w:cs="Arial"/>
                <w:sz w:val="16"/>
                <w:szCs w:val="16"/>
              </w:rPr>
              <w:t>Charges sociales</w:t>
            </w:r>
          </w:p>
        </w:tc>
        <w:tc>
          <w:tcPr>
            <w:tcW w:w="1743" w:type="dxa"/>
            <w:shd w:val="clear" w:color="auto" w:fill="FFFFFF"/>
          </w:tcPr>
          <w:p w14:paraId="51228F2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35DB87AA"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Autres établissements publics</w:t>
            </w:r>
          </w:p>
        </w:tc>
        <w:tc>
          <w:tcPr>
            <w:tcW w:w="1843" w:type="dxa"/>
            <w:shd w:val="clear" w:color="auto" w:fill="FFFFFF"/>
          </w:tcPr>
          <w:p w14:paraId="41F06830"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0505A91C" w14:textId="77777777" w:rsidTr="00F47101">
        <w:trPr>
          <w:jc w:val="center"/>
        </w:trPr>
        <w:tc>
          <w:tcPr>
            <w:tcW w:w="3430" w:type="dxa"/>
            <w:shd w:val="clear" w:color="auto" w:fill="FFFFFF"/>
          </w:tcPr>
          <w:p w14:paraId="45C1BA02" w14:textId="77777777" w:rsidR="000472B2" w:rsidRDefault="000472B2" w:rsidP="00E56A65">
            <w:pPr>
              <w:ind w:left="142" w:hanging="142"/>
              <w:rPr>
                <w:rFonts w:ascii="Arial" w:hAnsi="Arial" w:cs="Arial"/>
                <w:sz w:val="16"/>
                <w:szCs w:val="16"/>
              </w:rPr>
            </w:pPr>
            <w:r>
              <w:rPr>
                <w:rFonts w:ascii="Arial" w:hAnsi="Arial" w:cs="Arial"/>
                <w:sz w:val="16"/>
                <w:szCs w:val="16"/>
              </w:rPr>
              <w:t>Autres charges de personnel</w:t>
            </w:r>
          </w:p>
        </w:tc>
        <w:tc>
          <w:tcPr>
            <w:tcW w:w="1743" w:type="dxa"/>
            <w:shd w:val="clear" w:color="auto" w:fill="FFFFFF"/>
          </w:tcPr>
          <w:p w14:paraId="3409B68B"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73ACC7D6"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Aides privées</w:t>
            </w:r>
          </w:p>
        </w:tc>
        <w:tc>
          <w:tcPr>
            <w:tcW w:w="1843" w:type="dxa"/>
            <w:shd w:val="clear" w:color="auto" w:fill="FFFFFF"/>
          </w:tcPr>
          <w:p w14:paraId="467B58AC"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144B78E4" w14:textId="77777777" w:rsidTr="00F47101">
        <w:trPr>
          <w:jc w:val="center"/>
        </w:trPr>
        <w:tc>
          <w:tcPr>
            <w:tcW w:w="3430" w:type="dxa"/>
            <w:shd w:val="clear" w:color="auto" w:fill="FFFFFF"/>
          </w:tcPr>
          <w:p w14:paraId="45355CDB"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65- Autres charges de gestion courante</w:t>
            </w:r>
          </w:p>
        </w:tc>
        <w:tc>
          <w:tcPr>
            <w:tcW w:w="1743" w:type="dxa"/>
            <w:shd w:val="clear" w:color="auto" w:fill="FFFFFF"/>
          </w:tcPr>
          <w:p w14:paraId="2B38148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21793AA5" w14:textId="77777777" w:rsidR="000472B2" w:rsidRPr="007963B9" w:rsidRDefault="000472B2" w:rsidP="00E56A65">
            <w:pPr>
              <w:ind w:left="142" w:hanging="142"/>
              <w:rPr>
                <w:rFonts w:ascii="Arial" w:hAnsi="Arial" w:cs="Arial"/>
                <w:b/>
                <w:bCs/>
                <w:color w:val="000080"/>
                <w:sz w:val="16"/>
                <w:szCs w:val="16"/>
              </w:rPr>
            </w:pPr>
            <w:r w:rsidRPr="007963B9">
              <w:rPr>
                <w:rFonts w:ascii="Arial" w:hAnsi="Arial" w:cs="Arial"/>
                <w:b/>
                <w:bCs/>
                <w:color w:val="000080"/>
                <w:sz w:val="16"/>
                <w:szCs w:val="16"/>
              </w:rPr>
              <w:t>75 - Autres produits de gestion courante</w:t>
            </w:r>
          </w:p>
        </w:tc>
        <w:tc>
          <w:tcPr>
            <w:tcW w:w="1843" w:type="dxa"/>
            <w:shd w:val="clear" w:color="auto" w:fill="FFFFFF"/>
          </w:tcPr>
          <w:p w14:paraId="42CB821D"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4EBB6F41" w14:textId="77777777" w:rsidTr="00F47101">
        <w:trPr>
          <w:jc w:val="center"/>
        </w:trPr>
        <w:tc>
          <w:tcPr>
            <w:tcW w:w="3430" w:type="dxa"/>
            <w:shd w:val="clear" w:color="auto" w:fill="FFFFFF"/>
          </w:tcPr>
          <w:p w14:paraId="2E697AF3"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66- Charges financières</w:t>
            </w:r>
          </w:p>
        </w:tc>
        <w:tc>
          <w:tcPr>
            <w:tcW w:w="1743" w:type="dxa"/>
            <w:shd w:val="clear" w:color="auto" w:fill="FFFFFF"/>
          </w:tcPr>
          <w:p w14:paraId="1F9E97FE"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2239AB57" w14:textId="77777777" w:rsidR="000472B2" w:rsidRPr="007963B9" w:rsidRDefault="000472B2" w:rsidP="00E56A65">
            <w:pPr>
              <w:ind w:left="142" w:hanging="142"/>
              <w:rPr>
                <w:rFonts w:ascii="Arial" w:hAnsi="Arial" w:cs="Arial"/>
                <w:sz w:val="16"/>
                <w:szCs w:val="16"/>
              </w:rPr>
            </w:pPr>
            <w:r w:rsidRPr="007963B9">
              <w:rPr>
                <w:rFonts w:ascii="Arial" w:hAnsi="Arial" w:cs="Arial"/>
                <w:sz w:val="16"/>
                <w:szCs w:val="16"/>
              </w:rPr>
              <w:t>Dont cotisations, dons manuels ou legs</w:t>
            </w:r>
          </w:p>
        </w:tc>
        <w:tc>
          <w:tcPr>
            <w:tcW w:w="1843" w:type="dxa"/>
            <w:shd w:val="clear" w:color="auto" w:fill="FFFFFF"/>
          </w:tcPr>
          <w:p w14:paraId="196EE7B3"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52F0EE3D" w14:textId="77777777" w:rsidTr="00F47101">
        <w:trPr>
          <w:jc w:val="center"/>
        </w:trPr>
        <w:tc>
          <w:tcPr>
            <w:tcW w:w="3430" w:type="dxa"/>
            <w:shd w:val="clear" w:color="auto" w:fill="FFFFFF"/>
          </w:tcPr>
          <w:p w14:paraId="07A7F76B"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67- Charges exceptionnelles</w:t>
            </w:r>
          </w:p>
        </w:tc>
        <w:tc>
          <w:tcPr>
            <w:tcW w:w="1743" w:type="dxa"/>
            <w:shd w:val="clear" w:color="auto" w:fill="FFFFFF"/>
          </w:tcPr>
          <w:p w14:paraId="51CB7F70"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06E4D50A" w14:textId="77777777" w:rsidR="000472B2" w:rsidRPr="007963B9" w:rsidRDefault="000472B2" w:rsidP="00E56A65">
            <w:pPr>
              <w:ind w:left="142" w:hanging="142"/>
              <w:rPr>
                <w:rFonts w:ascii="Arial" w:hAnsi="Arial" w:cs="Arial"/>
                <w:b/>
                <w:color w:val="000080"/>
                <w:sz w:val="16"/>
                <w:szCs w:val="16"/>
              </w:rPr>
            </w:pPr>
            <w:r w:rsidRPr="007963B9">
              <w:rPr>
                <w:rFonts w:ascii="Arial" w:hAnsi="Arial" w:cs="Arial"/>
                <w:b/>
                <w:color w:val="000080"/>
                <w:sz w:val="16"/>
                <w:szCs w:val="16"/>
              </w:rPr>
              <w:t>76 - Produits financiers</w:t>
            </w:r>
          </w:p>
        </w:tc>
        <w:tc>
          <w:tcPr>
            <w:tcW w:w="1843" w:type="dxa"/>
            <w:shd w:val="clear" w:color="auto" w:fill="FFFFFF"/>
          </w:tcPr>
          <w:p w14:paraId="13CDA2F3"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7462B157" w14:textId="77777777" w:rsidTr="00F47101">
        <w:trPr>
          <w:jc w:val="center"/>
        </w:trPr>
        <w:tc>
          <w:tcPr>
            <w:tcW w:w="3430" w:type="dxa"/>
            <w:tcBorders>
              <w:bottom w:val="single" w:sz="4" w:space="0" w:color="auto"/>
            </w:tcBorders>
            <w:shd w:val="clear" w:color="auto" w:fill="FFFFFF"/>
          </w:tcPr>
          <w:p w14:paraId="7FF06935"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68- Dotation aux amortissements</w:t>
            </w:r>
          </w:p>
        </w:tc>
        <w:tc>
          <w:tcPr>
            <w:tcW w:w="1743" w:type="dxa"/>
            <w:tcBorders>
              <w:bottom w:val="single" w:sz="4" w:space="0" w:color="auto"/>
            </w:tcBorders>
            <w:shd w:val="clear" w:color="auto" w:fill="FFFFFF"/>
          </w:tcPr>
          <w:p w14:paraId="4501084B"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tcBorders>
              <w:bottom w:val="single" w:sz="4" w:space="0" w:color="auto"/>
            </w:tcBorders>
            <w:shd w:val="clear" w:color="auto" w:fill="FFFFFF"/>
          </w:tcPr>
          <w:p w14:paraId="53A810C4" w14:textId="77777777" w:rsidR="000472B2" w:rsidRPr="007963B9" w:rsidRDefault="000472B2" w:rsidP="00E56A65">
            <w:pPr>
              <w:ind w:left="142" w:hanging="142"/>
              <w:rPr>
                <w:rFonts w:ascii="Arial" w:hAnsi="Arial" w:cs="Arial"/>
                <w:b/>
                <w:color w:val="000080"/>
                <w:sz w:val="16"/>
                <w:szCs w:val="16"/>
              </w:rPr>
            </w:pPr>
            <w:r w:rsidRPr="007963B9">
              <w:rPr>
                <w:rFonts w:ascii="Arial" w:hAnsi="Arial" w:cs="Arial"/>
                <w:b/>
                <w:color w:val="000080"/>
                <w:sz w:val="16"/>
                <w:szCs w:val="16"/>
              </w:rPr>
              <w:t>78 – Reprises sur amortissements et provisions</w:t>
            </w:r>
          </w:p>
        </w:tc>
        <w:tc>
          <w:tcPr>
            <w:tcW w:w="1843" w:type="dxa"/>
            <w:tcBorders>
              <w:bottom w:val="single" w:sz="4" w:space="0" w:color="auto"/>
            </w:tcBorders>
            <w:shd w:val="clear" w:color="auto" w:fill="FFFFFF"/>
          </w:tcPr>
          <w:p w14:paraId="71982224" w14:textId="77777777" w:rsidR="000472B2" w:rsidRPr="007963B9"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4D9EAFF0" w14:textId="77777777" w:rsidTr="00F47101">
        <w:trPr>
          <w:jc w:val="center"/>
        </w:trPr>
        <w:tc>
          <w:tcPr>
            <w:tcW w:w="5173" w:type="dxa"/>
            <w:gridSpan w:val="2"/>
            <w:shd w:val="clear" w:color="auto" w:fill="CCFFFF"/>
            <w:vAlign w:val="center"/>
          </w:tcPr>
          <w:p w14:paraId="093A56F6" w14:textId="77777777" w:rsidR="000472B2" w:rsidRDefault="000472B2" w:rsidP="00E56A65">
            <w:pPr>
              <w:ind w:left="142" w:hanging="142"/>
              <w:rPr>
                <w:rFonts w:ascii="Arial" w:hAnsi="Arial" w:cs="Arial"/>
                <w:sz w:val="18"/>
              </w:rPr>
            </w:pPr>
            <w:r>
              <w:rPr>
                <w:rFonts w:ascii="Arial" w:hAnsi="Arial" w:cs="Arial"/>
                <w:sz w:val="18"/>
              </w:rPr>
              <w:t>CHARGES INDIRECTES</w:t>
            </w:r>
          </w:p>
        </w:tc>
        <w:tc>
          <w:tcPr>
            <w:tcW w:w="2694" w:type="dxa"/>
            <w:shd w:val="clear" w:color="auto" w:fill="CCFFFF"/>
            <w:vAlign w:val="center"/>
          </w:tcPr>
          <w:p w14:paraId="1E26D4B1" w14:textId="77777777" w:rsidR="000472B2" w:rsidRPr="004D3FD5" w:rsidRDefault="004D3FD5" w:rsidP="00E56A65">
            <w:pPr>
              <w:ind w:left="142" w:hanging="142"/>
              <w:rPr>
                <w:rFonts w:ascii="Arial" w:hAnsi="Arial" w:cs="Arial"/>
                <w:sz w:val="18"/>
              </w:rPr>
            </w:pPr>
            <w:r w:rsidRPr="004D3FD5">
              <w:rPr>
                <w:rFonts w:ascii="Arial" w:hAnsi="Arial" w:cs="Arial"/>
                <w:sz w:val="18"/>
              </w:rPr>
              <w:t>RESSOURCES PROPRES</w:t>
            </w:r>
          </w:p>
        </w:tc>
        <w:tc>
          <w:tcPr>
            <w:tcW w:w="1843" w:type="dxa"/>
            <w:shd w:val="clear" w:color="auto" w:fill="CCFFFF"/>
            <w:vAlign w:val="center"/>
          </w:tcPr>
          <w:p w14:paraId="52BA3C0D" w14:textId="77777777" w:rsidR="000472B2" w:rsidRDefault="000472B2" w:rsidP="0055670F">
            <w:pPr>
              <w:ind w:left="142" w:hanging="142"/>
              <w:jc w:val="center"/>
              <w:rPr>
                <w:rFonts w:ascii="Arial" w:hAnsi="Arial" w:cs="Arial"/>
                <w:sz w:val="18"/>
              </w:rPr>
            </w:pPr>
          </w:p>
        </w:tc>
      </w:tr>
      <w:tr w:rsidR="000472B2" w14:paraId="2FBA7D21" w14:textId="77777777" w:rsidTr="00F47101">
        <w:trPr>
          <w:jc w:val="center"/>
        </w:trPr>
        <w:tc>
          <w:tcPr>
            <w:tcW w:w="3430" w:type="dxa"/>
            <w:shd w:val="clear" w:color="auto" w:fill="FFFFFF"/>
          </w:tcPr>
          <w:p w14:paraId="5BD075A2" w14:textId="77777777" w:rsidR="000472B2" w:rsidRDefault="000472B2" w:rsidP="00E56A65">
            <w:pPr>
              <w:ind w:left="142" w:hanging="142"/>
              <w:rPr>
                <w:rFonts w:ascii="Arial" w:hAnsi="Arial" w:cs="Arial"/>
                <w:sz w:val="16"/>
                <w:szCs w:val="16"/>
              </w:rPr>
            </w:pPr>
            <w:r>
              <w:rPr>
                <w:rFonts w:ascii="Arial" w:hAnsi="Arial" w:cs="Arial"/>
                <w:b/>
                <w:color w:val="000080"/>
                <w:sz w:val="16"/>
                <w:szCs w:val="16"/>
              </w:rPr>
              <w:t>Charges fixes de fonctionnement</w:t>
            </w:r>
          </w:p>
        </w:tc>
        <w:tc>
          <w:tcPr>
            <w:tcW w:w="1743" w:type="dxa"/>
            <w:shd w:val="clear" w:color="auto" w:fill="FFFFFF"/>
          </w:tcPr>
          <w:p w14:paraId="673DB3D2"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c>
          <w:tcPr>
            <w:tcW w:w="2694" w:type="dxa"/>
            <w:shd w:val="clear" w:color="auto" w:fill="FFFFFF"/>
          </w:tcPr>
          <w:p w14:paraId="452875AD" w14:textId="77777777" w:rsidR="000472B2" w:rsidRPr="00781BCF" w:rsidRDefault="007963B9" w:rsidP="00E56A65">
            <w:pPr>
              <w:ind w:left="142" w:hanging="142"/>
              <w:rPr>
                <w:rFonts w:ascii="Arial" w:hAnsi="Arial" w:cs="Arial"/>
                <w:b/>
                <w:color w:val="000080"/>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1843" w:type="dxa"/>
            <w:shd w:val="clear" w:color="auto" w:fill="FFFFFF"/>
          </w:tcPr>
          <w:p w14:paraId="3C374763"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r>
      <w:tr w:rsidR="000472B2" w14:paraId="0997E7B1" w14:textId="77777777" w:rsidTr="00F47101">
        <w:trPr>
          <w:jc w:val="center"/>
        </w:trPr>
        <w:tc>
          <w:tcPr>
            <w:tcW w:w="3430" w:type="dxa"/>
            <w:shd w:val="clear" w:color="auto" w:fill="FFFFFF"/>
          </w:tcPr>
          <w:p w14:paraId="205F1E80"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Frais financiers</w:t>
            </w:r>
          </w:p>
        </w:tc>
        <w:tc>
          <w:tcPr>
            <w:tcW w:w="1743" w:type="dxa"/>
            <w:shd w:val="clear" w:color="auto" w:fill="FFFFFF"/>
          </w:tcPr>
          <w:p w14:paraId="7C21E139"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c>
          <w:tcPr>
            <w:tcW w:w="2694" w:type="dxa"/>
            <w:shd w:val="clear" w:color="auto" w:fill="FFFFFF"/>
          </w:tcPr>
          <w:p w14:paraId="3ACA47E9" w14:textId="77777777" w:rsidR="000472B2" w:rsidRPr="00781BCF" w:rsidRDefault="007963B9" w:rsidP="00E56A65">
            <w:pPr>
              <w:ind w:left="142" w:hanging="142"/>
              <w:rPr>
                <w:rFonts w:ascii="Arial" w:hAnsi="Arial" w:cs="Arial"/>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1843" w:type="dxa"/>
            <w:shd w:val="clear" w:color="auto" w:fill="FFFFFF"/>
          </w:tcPr>
          <w:p w14:paraId="7D358763"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r>
      <w:tr w:rsidR="000472B2" w14:paraId="668F6969" w14:textId="77777777" w:rsidTr="00F47101">
        <w:trPr>
          <w:jc w:val="center"/>
        </w:trPr>
        <w:tc>
          <w:tcPr>
            <w:tcW w:w="3430" w:type="dxa"/>
            <w:shd w:val="clear" w:color="auto" w:fill="FFFFFF"/>
          </w:tcPr>
          <w:p w14:paraId="23A01532" w14:textId="77777777" w:rsidR="000472B2" w:rsidRDefault="000472B2" w:rsidP="00E56A65">
            <w:pPr>
              <w:ind w:left="142" w:hanging="142"/>
              <w:rPr>
                <w:rFonts w:ascii="Arial" w:hAnsi="Arial" w:cs="Arial"/>
                <w:sz w:val="16"/>
                <w:szCs w:val="16"/>
              </w:rPr>
            </w:pPr>
            <w:r>
              <w:rPr>
                <w:rFonts w:ascii="Arial" w:hAnsi="Arial" w:cs="Arial"/>
                <w:b/>
                <w:color w:val="000080"/>
                <w:sz w:val="16"/>
                <w:szCs w:val="16"/>
              </w:rPr>
              <w:t>Autres</w:t>
            </w:r>
          </w:p>
        </w:tc>
        <w:tc>
          <w:tcPr>
            <w:tcW w:w="1743" w:type="dxa"/>
            <w:shd w:val="clear" w:color="auto" w:fill="FFFFFF"/>
          </w:tcPr>
          <w:p w14:paraId="4F59D2DD"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c>
          <w:tcPr>
            <w:tcW w:w="2694" w:type="dxa"/>
            <w:shd w:val="clear" w:color="auto" w:fill="FFFFFF"/>
          </w:tcPr>
          <w:p w14:paraId="43FB4EDD" w14:textId="77777777" w:rsidR="000472B2" w:rsidRPr="00781BCF" w:rsidRDefault="007963B9" w:rsidP="00E56A65">
            <w:pPr>
              <w:ind w:left="142" w:hanging="142"/>
              <w:rPr>
                <w:rFonts w:ascii="Arial" w:hAnsi="Arial" w:cs="Arial"/>
                <w:b/>
                <w:color w:val="000080"/>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1843" w:type="dxa"/>
            <w:shd w:val="clear" w:color="auto" w:fill="FFFFFF"/>
          </w:tcPr>
          <w:p w14:paraId="1B0D4150" w14:textId="77777777" w:rsidR="000472B2" w:rsidRPr="00781BCF" w:rsidRDefault="007963B9" w:rsidP="0055670F">
            <w:pPr>
              <w:ind w:left="142" w:hanging="142"/>
              <w:jc w:val="center"/>
              <w:rPr>
                <w:rFonts w:ascii="Arial" w:hAnsi="Arial" w:cs="Arial"/>
                <w:sz w:val="16"/>
                <w:szCs w:val="16"/>
              </w:rPr>
            </w:pPr>
            <w:r w:rsidRPr="00781BCF">
              <w:rPr>
                <w:rFonts w:ascii="ArialMT" w:hAnsi="ArialMT" w:cs="ArialMT"/>
                <w:color w:val="0000FF"/>
                <w:kern w:val="1"/>
                <w:sz w:val="16"/>
                <w:szCs w:val="16"/>
                <w:u w:color="0000FF"/>
                <w:lang w:bidi="fr-FR"/>
              </w:rPr>
              <w:fldChar w:fldCharType="begin">
                <w:ffData>
                  <w:name w:val="Texte12"/>
                  <w:enabled/>
                  <w:calcOnExit w:val="0"/>
                  <w:textInput/>
                </w:ffData>
              </w:fldChar>
            </w:r>
            <w:r w:rsidRPr="00781BCF">
              <w:rPr>
                <w:rFonts w:ascii="ArialMT" w:hAnsi="ArialMT" w:cs="ArialMT"/>
                <w:color w:val="0000FF"/>
                <w:kern w:val="1"/>
                <w:sz w:val="16"/>
                <w:szCs w:val="16"/>
                <w:u w:color="0000FF"/>
                <w:lang w:bidi="fr-FR"/>
              </w:rPr>
              <w:instrText xml:space="preserve"> FORMTEXT </w:instrText>
            </w:r>
            <w:r w:rsidRPr="00781BCF">
              <w:rPr>
                <w:rFonts w:ascii="ArialMT" w:hAnsi="ArialMT" w:cs="ArialMT"/>
                <w:color w:val="0000FF"/>
                <w:kern w:val="1"/>
                <w:sz w:val="16"/>
                <w:szCs w:val="16"/>
                <w:u w:color="0000FF"/>
                <w:lang w:bidi="fr-FR"/>
              </w:rPr>
            </w:r>
            <w:r w:rsidRPr="00781BCF">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81BCF">
              <w:rPr>
                <w:rFonts w:ascii="ArialMT" w:hAnsi="ArialMT" w:cs="ArialMT"/>
                <w:color w:val="0000FF"/>
                <w:kern w:val="1"/>
                <w:sz w:val="16"/>
                <w:szCs w:val="16"/>
                <w:u w:color="0000FF"/>
                <w:lang w:bidi="fr-FR"/>
              </w:rPr>
              <w:fldChar w:fldCharType="end"/>
            </w:r>
          </w:p>
        </w:tc>
      </w:tr>
      <w:tr w:rsidR="000472B2" w14:paraId="7F5D4F08" w14:textId="77777777" w:rsidTr="00F47101">
        <w:trPr>
          <w:jc w:val="center"/>
        </w:trPr>
        <w:tc>
          <w:tcPr>
            <w:tcW w:w="3430" w:type="dxa"/>
            <w:shd w:val="clear" w:color="auto" w:fill="FFFFFF"/>
            <w:vAlign w:val="center"/>
          </w:tcPr>
          <w:p w14:paraId="26CBC8B3" w14:textId="77777777" w:rsidR="000472B2" w:rsidRDefault="000472B2" w:rsidP="00E56A65">
            <w:pPr>
              <w:pStyle w:val="Titre3"/>
              <w:ind w:left="142" w:hanging="142"/>
              <w:rPr>
                <w:rFonts w:ascii="Arial" w:hAnsi="Arial" w:cs="Arial"/>
                <w:sz w:val="16"/>
                <w:szCs w:val="16"/>
              </w:rPr>
            </w:pPr>
            <w:r>
              <w:rPr>
                <w:rFonts w:ascii="Arial" w:hAnsi="Arial" w:cs="Arial"/>
                <w:sz w:val="16"/>
                <w:szCs w:val="16"/>
              </w:rPr>
              <w:t>TOTAL DES CHARGES</w:t>
            </w:r>
          </w:p>
        </w:tc>
        <w:tc>
          <w:tcPr>
            <w:tcW w:w="1743" w:type="dxa"/>
            <w:shd w:val="clear" w:color="auto" w:fill="FFFFFF"/>
          </w:tcPr>
          <w:p w14:paraId="72DF2F8D" w14:textId="77777777" w:rsidR="000472B2" w:rsidRPr="007963B9" w:rsidRDefault="007963B9" w:rsidP="0055670F">
            <w:pPr>
              <w:ind w:left="142" w:hanging="142"/>
              <w:jc w:val="center"/>
              <w:rPr>
                <w:rFonts w:ascii="Arial" w:hAnsi="Arial" w:cs="Arial"/>
                <w:b/>
                <w:sz w:val="20"/>
              </w:rPr>
            </w:pPr>
            <w:r w:rsidRPr="007963B9">
              <w:rPr>
                <w:rFonts w:ascii="ArialMT" w:hAnsi="ArialMT" w:cs="ArialMT"/>
                <w:b/>
                <w:color w:val="0000FF"/>
                <w:kern w:val="1"/>
                <w:sz w:val="20"/>
                <w:u w:color="0000FF"/>
                <w:lang w:bidi="fr-FR"/>
              </w:rPr>
              <w:fldChar w:fldCharType="begin">
                <w:ffData>
                  <w:name w:val="Texte12"/>
                  <w:enabled/>
                  <w:calcOnExit w:val="0"/>
                  <w:textInput/>
                </w:ffData>
              </w:fldChar>
            </w:r>
            <w:r w:rsidRPr="007963B9">
              <w:rPr>
                <w:rFonts w:ascii="ArialMT" w:hAnsi="ArialMT" w:cs="ArialMT"/>
                <w:b/>
                <w:color w:val="0000FF"/>
                <w:kern w:val="1"/>
                <w:sz w:val="20"/>
                <w:u w:color="0000FF"/>
                <w:lang w:bidi="fr-FR"/>
              </w:rPr>
              <w:instrText xml:space="preserve"> FORMTEXT </w:instrText>
            </w:r>
            <w:r w:rsidRPr="007963B9">
              <w:rPr>
                <w:rFonts w:ascii="ArialMT" w:hAnsi="ArialMT" w:cs="ArialMT"/>
                <w:b/>
                <w:color w:val="0000FF"/>
                <w:kern w:val="1"/>
                <w:sz w:val="20"/>
                <w:u w:color="0000FF"/>
                <w:lang w:bidi="fr-FR"/>
              </w:rPr>
            </w:r>
            <w:r w:rsidRPr="007963B9">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963B9">
              <w:rPr>
                <w:rFonts w:ascii="ArialMT" w:hAnsi="ArialMT" w:cs="ArialMT"/>
                <w:b/>
                <w:color w:val="0000FF"/>
                <w:kern w:val="1"/>
                <w:sz w:val="20"/>
                <w:u w:color="0000FF"/>
                <w:lang w:bidi="fr-FR"/>
              </w:rPr>
              <w:fldChar w:fldCharType="end"/>
            </w:r>
          </w:p>
        </w:tc>
        <w:tc>
          <w:tcPr>
            <w:tcW w:w="2694" w:type="dxa"/>
            <w:shd w:val="clear" w:color="auto" w:fill="FFFFFF"/>
            <w:vAlign w:val="center"/>
          </w:tcPr>
          <w:p w14:paraId="77301AB9" w14:textId="77777777" w:rsidR="000472B2" w:rsidRDefault="000472B2" w:rsidP="00E56A65">
            <w:pPr>
              <w:pStyle w:val="Titre3"/>
              <w:ind w:left="142" w:hanging="142"/>
              <w:rPr>
                <w:rFonts w:ascii="Arial" w:hAnsi="Arial" w:cs="Arial"/>
                <w:b w:val="0"/>
                <w:color w:val="000080"/>
                <w:sz w:val="16"/>
                <w:szCs w:val="16"/>
              </w:rPr>
            </w:pPr>
            <w:r>
              <w:rPr>
                <w:rFonts w:ascii="Arial" w:hAnsi="Arial" w:cs="Arial"/>
                <w:sz w:val="16"/>
                <w:szCs w:val="16"/>
              </w:rPr>
              <w:t>TOTAL DES PRODUITS</w:t>
            </w:r>
          </w:p>
        </w:tc>
        <w:tc>
          <w:tcPr>
            <w:tcW w:w="1843" w:type="dxa"/>
            <w:shd w:val="clear" w:color="auto" w:fill="FFFFFF"/>
          </w:tcPr>
          <w:p w14:paraId="0B7E17A2" w14:textId="77777777" w:rsidR="000472B2" w:rsidRPr="007963B9" w:rsidRDefault="007963B9" w:rsidP="0055670F">
            <w:pPr>
              <w:ind w:left="142" w:hanging="142"/>
              <w:jc w:val="center"/>
              <w:rPr>
                <w:rFonts w:ascii="Arial" w:hAnsi="Arial" w:cs="Arial"/>
                <w:b/>
                <w:sz w:val="20"/>
              </w:rPr>
            </w:pPr>
            <w:r w:rsidRPr="007963B9">
              <w:rPr>
                <w:rFonts w:ascii="ArialMT" w:hAnsi="ArialMT" w:cs="ArialMT"/>
                <w:b/>
                <w:color w:val="0000FF"/>
                <w:kern w:val="1"/>
                <w:sz w:val="20"/>
                <w:u w:color="0000FF"/>
                <w:lang w:bidi="fr-FR"/>
              </w:rPr>
              <w:fldChar w:fldCharType="begin">
                <w:ffData>
                  <w:name w:val="Texte12"/>
                  <w:enabled/>
                  <w:calcOnExit w:val="0"/>
                  <w:textInput/>
                </w:ffData>
              </w:fldChar>
            </w:r>
            <w:r w:rsidRPr="007963B9">
              <w:rPr>
                <w:rFonts w:ascii="ArialMT" w:hAnsi="ArialMT" w:cs="ArialMT"/>
                <w:b/>
                <w:color w:val="0000FF"/>
                <w:kern w:val="1"/>
                <w:sz w:val="20"/>
                <w:u w:color="0000FF"/>
                <w:lang w:bidi="fr-FR"/>
              </w:rPr>
              <w:instrText xml:space="preserve"> FORMTEXT </w:instrText>
            </w:r>
            <w:r w:rsidRPr="007963B9">
              <w:rPr>
                <w:rFonts w:ascii="ArialMT" w:hAnsi="ArialMT" w:cs="ArialMT"/>
                <w:b/>
                <w:color w:val="0000FF"/>
                <w:kern w:val="1"/>
                <w:sz w:val="20"/>
                <w:u w:color="0000FF"/>
                <w:lang w:bidi="fr-FR"/>
              </w:rPr>
            </w:r>
            <w:r w:rsidRPr="007963B9">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963B9">
              <w:rPr>
                <w:rFonts w:ascii="ArialMT" w:hAnsi="ArialMT" w:cs="ArialMT"/>
                <w:b/>
                <w:color w:val="0000FF"/>
                <w:kern w:val="1"/>
                <w:sz w:val="20"/>
                <w:u w:color="0000FF"/>
                <w:lang w:bidi="fr-FR"/>
              </w:rPr>
              <w:fldChar w:fldCharType="end"/>
            </w:r>
          </w:p>
        </w:tc>
      </w:tr>
      <w:tr w:rsidR="000472B2" w14:paraId="5CACD129" w14:textId="77777777" w:rsidTr="00F47101">
        <w:trPr>
          <w:trHeight w:val="418"/>
          <w:jc w:val="center"/>
        </w:trPr>
        <w:tc>
          <w:tcPr>
            <w:tcW w:w="9710" w:type="dxa"/>
            <w:gridSpan w:val="4"/>
            <w:shd w:val="clear" w:color="auto" w:fill="FFFFFF"/>
            <w:vAlign w:val="center"/>
          </w:tcPr>
          <w:p w14:paraId="39ADD40D" w14:textId="77777777" w:rsidR="000472B2" w:rsidRDefault="000472B2" w:rsidP="00E56A65">
            <w:pPr>
              <w:ind w:left="142" w:hanging="142"/>
              <w:rPr>
                <w:rFonts w:ascii="Arial" w:hAnsi="Arial" w:cs="Arial"/>
                <w:b/>
                <w:bCs/>
                <w:color w:val="000000"/>
                <w:sz w:val="18"/>
              </w:rPr>
            </w:pPr>
            <w:r>
              <w:rPr>
                <w:rFonts w:ascii="Arial" w:hAnsi="Arial" w:cs="Arial"/>
                <w:b/>
                <w:bCs/>
                <w:color w:val="000000"/>
                <w:sz w:val="18"/>
                <w:szCs w:val="16"/>
              </w:rPr>
              <w:t>CONTRIBUTIONS VOLONTAIRES</w:t>
            </w:r>
            <w:r>
              <w:rPr>
                <w:rStyle w:val="Appelnotedebasdep"/>
                <w:rFonts w:ascii="Arial" w:hAnsi="Arial" w:cs="Arial"/>
                <w:b/>
                <w:bCs/>
                <w:color w:val="000000"/>
                <w:sz w:val="18"/>
                <w:szCs w:val="16"/>
              </w:rPr>
              <w:footnoteReference w:id="4"/>
            </w:r>
          </w:p>
        </w:tc>
      </w:tr>
      <w:tr w:rsidR="000472B2" w14:paraId="15DB4B76" w14:textId="77777777" w:rsidTr="00F47101">
        <w:trPr>
          <w:jc w:val="center"/>
        </w:trPr>
        <w:tc>
          <w:tcPr>
            <w:tcW w:w="3430" w:type="dxa"/>
            <w:shd w:val="clear" w:color="auto" w:fill="FFFFFF"/>
          </w:tcPr>
          <w:p w14:paraId="6CE0F4F3"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86- Emplois des contributions volontaires en nature</w:t>
            </w:r>
          </w:p>
        </w:tc>
        <w:tc>
          <w:tcPr>
            <w:tcW w:w="1743" w:type="dxa"/>
            <w:shd w:val="clear" w:color="auto" w:fill="FFFFFF"/>
          </w:tcPr>
          <w:p w14:paraId="0D21ED11" w14:textId="77777777" w:rsidR="000472B2"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990501C" w14:textId="77777777" w:rsidR="000472B2" w:rsidRDefault="000472B2" w:rsidP="00E56A65">
            <w:pPr>
              <w:ind w:left="142" w:hanging="142"/>
              <w:rPr>
                <w:rFonts w:ascii="Arial" w:hAnsi="Arial" w:cs="Arial"/>
                <w:b/>
                <w:color w:val="000080"/>
                <w:sz w:val="16"/>
                <w:szCs w:val="16"/>
              </w:rPr>
            </w:pPr>
            <w:r>
              <w:rPr>
                <w:rFonts w:ascii="Arial" w:hAnsi="Arial" w:cs="Arial"/>
                <w:b/>
                <w:color w:val="000080"/>
                <w:sz w:val="16"/>
                <w:szCs w:val="16"/>
              </w:rPr>
              <w:t>87 - Contributions volontaires en nature</w:t>
            </w:r>
          </w:p>
        </w:tc>
        <w:tc>
          <w:tcPr>
            <w:tcW w:w="1843" w:type="dxa"/>
            <w:shd w:val="clear" w:color="auto" w:fill="FFFFFF"/>
          </w:tcPr>
          <w:p w14:paraId="605E1F15" w14:textId="77777777" w:rsidR="000472B2" w:rsidRDefault="007963B9" w:rsidP="0055670F">
            <w:pPr>
              <w:ind w:left="142" w:hanging="142"/>
              <w:jc w:val="center"/>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33A7FADF" w14:textId="77777777" w:rsidTr="00F47101">
        <w:trPr>
          <w:jc w:val="center"/>
        </w:trPr>
        <w:tc>
          <w:tcPr>
            <w:tcW w:w="3430" w:type="dxa"/>
            <w:shd w:val="clear" w:color="auto" w:fill="FFFFFF"/>
          </w:tcPr>
          <w:p w14:paraId="18EAB7C0" w14:textId="77777777" w:rsidR="000472B2" w:rsidRDefault="000472B2" w:rsidP="00E56A65">
            <w:pPr>
              <w:ind w:left="142" w:hanging="142"/>
              <w:rPr>
                <w:rFonts w:ascii="Arial" w:hAnsi="Arial" w:cs="Arial"/>
                <w:sz w:val="16"/>
                <w:szCs w:val="16"/>
              </w:rPr>
            </w:pPr>
            <w:r>
              <w:rPr>
                <w:rFonts w:ascii="Arial" w:hAnsi="Arial" w:cs="Arial"/>
                <w:sz w:val="16"/>
                <w:szCs w:val="16"/>
              </w:rPr>
              <w:t>Secours en nature</w:t>
            </w:r>
          </w:p>
        </w:tc>
        <w:tc>
          <w:tcPr>
            <w:tcW w:w="1743" w:type="dxa"/>
            <w:shd w:val="clear" w:color="auto" w:fill="FFFFFF"/>
          </w:tcPr>
          <w:p w14:paraId="7F97F7F8" w14:textId="77777777" w:rsidR="000472B2"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0410E048" w14:textId="77777777" w:rsidR="000472B2" w:rsidRDefault="000472B2" w:rsidP="00E56A65">
            <w:pPr>
              <w:ind w:left="142" w:hanging="142"/>
              <w:rPr>
                <w:rFonts w:ascii="Arial" w:hAnsi="Arial" w:cs="Arial"/>
                <w:sz w:val="16"/>
                <w:szCs w:val="16"/>
              </w:rPr>
            </w:pPr>
            <w:r>
              <w:rPr>
                <w:rFonts w:ascii="Arial" w:hAnsi="Arial" w:cs="Arial"/>
                <w:sz w:val="16"/>
                <w:szCs w:val="16"/>
              </w:rPr>
              <w:t>Bénévolat</w:t>
            </w:r>
          </w:p>
        </w:tc>
        <w:tc>
          <w:tcPr>
            <w:tcW w:w="1843" w:type="dxa"/>
            <w:shd w:val="clear" w:color="auto" w:fill="FFFFFF"/>
          </w:tcPr>
          <w:p w14:paraId="1678CEF3" w14:textId="77777777" w:rsidR="000472B2" w:rsidRDefault="007963B9" w:rsidP="0055670F">
            <w:pPr>
              <w:ind w:left="142" w:hanging="142"/>
              <w:jc w:val="center"/>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12FE0EAB" w14:textId="77777777" w:rsidTr="00F47101">
        <w:trPr>
          <w:jc w:val="center"/>
        </w:trPr>
        <w:tc>
          <w:tcPr>
            <w:tcW w:w="3430" w:type="dxa"/>
            <w:shd w:val="clear" w:color="auto" w:fill="FFFFFF"/>
          </w:tcPr>
          <w:p w14:paraId="4E501880" w14:textId="77777777" w:rsidR="000472B2" w:rsidRDefault="000472B2" w:rsidP="00E56A65">
            <w:pPr>
              <w:ind w:left="142" w:hanging="142"/>
              <w:rPr>
                <w:rFonts w:ascii="Arial" w:hAnsi="Arial" w:cs="Arial"/>
                <w:sz w:val="16"/>
                <w:szCs w:val="16"/>
              </w:rPr>
            </w:pPr>
            <w:r>
              <w:rPr>
                <w:rFonts w:ascii="Arial" w:hAnsi="Arial" w:cs="Arial"/>
                <w:sz w:val="16"/>
                <w:szCs w:val="16"/>
              </w:rPr>
              <w:t>Mise à disposition gratuite de biens et prestations</w:t>
            </w:r>
          </w:p>
        </w:tc>
        <w:tc>
          <w:tcPr>
            <w:tcW w:w="1743" w:type="dxa"/>
            <w:shd w:val="clear" w:color="auto" w:fill="FFFFFF"/>
          </w:tcPr>
          <w:p w14:paraId="71C8B805" w14:textId="77777777" w:rsidR="000472B2"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center"/>
          </w:tcPr>
          <w:p w14:paraId="3C4889A2" w14:textId="77777777" w:rsidR="000472B2" w:rsidRDefault="000472B2" w:rsidP="00E56A65">
            <w:pPr>
              <w:ind w:left="142" w:hanging="142"/>
              <w:rPr>
                <w:rFonts w:ascii="Arial" w:hAnsi="Arial" w:cs="Arial"/>
                <w:sz w:val="16"/>
                <w:szCs w:val="16"/>
              </w:rPr>
            </w:pPr>
            <w:r>
              <w:rPr>
                <w:rFonts w:ascii="Arial" w:hAnsi="Arial" w:cs="Arial"/>
                <w:sz w:val="16"/>
                <w:szCs w:val="16"/>
              </w:rPr>
              <w:t>Prestations en nature</w:t>
            </w:r>
          </w:p>
        </w:tc>
        <w:tc>
          <w:tcPr>
            <w:tcW w:w="1843" w:type="dxa"/>
            <w:shd w:val="clear" w:color="auto" w:fill="FFFFFF"/>
          </w:tcPr>
          <w:p w14:paraId="45D4E265" w14:textId="77777777" w:rsidR="000472B2" w:rsidRDefault="007963B9" w:rsidP="0055670F">
            <w:pPr>
              <w:ind w:left="142" w:hanging="142"/>
              <w:jc w:val="center"/>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31A13FBC" w14:textId="77777777" w:rsidTr="00F47101">
        <w:trPr>
          <w:jc w:val="center"/>
        </w:trPr>
        <w:tc>
          <w:tcPr>
            <w:tcW w:w="3430" w:type="dxa"/>
            <w:shd w:val="clear" w:color="auto" w:fill="FFFFFF"/>
          </w:tcPr>
          <w:p w14:paraId="37855EA8" w14:textId="77777777" w:rsidR="000472B2" w:rsidRDefault="000472B2" w:rsidP="00E56A65">
            <w:pPr>
              <w:ind w:left="142" w:hanging="142"/>
              <w:rPr>
                <w:rFonts w:ascii="Arial" w:hAnsi="Arial" w:cs="Arial"/>
                <w:sz w:val="16"/>
                <w:szCs w:val="16"/>
              </w:rPr>
            </w:pPr>
            <w:r>
              <w:rPr>
                <w:rFonts w:ascii="Arial" w:hAnsi="Arial" w:cs="Arial"/>
                <w:sz w:val="16"/>
                <w:szCs w:val="16"/>
              </w:rPr>
              <w:t>Personnel bénévole</w:t>
            </w:r>
          </w:p>
        </w:tc>
        <w:tc>
          <w:tcPr>
            <w:tcW w:w="1743" w:type="dxa"/>
            <w:shd w:val="clear" w:color="auto" w:fill="FFFFFF"/>
          </w:tcPr>
          <w:p w14:paraId="128D3723" w14:textId="77777777" w:rsidR="000472B2" w:rsidRDefault="007963B9" w:rsidP="0055670F">
            <w:pPr>
              <w:ind w:left="142" w:hanging="142"/>
              <w:jc w:val="cente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4E8906F7" w14:textId="77777777" w:rsidR="000472B2" w:rsidRDefault="000472B2" w:rsidP="00E56A65">
            <w:pPr>
              <w:ind w:left="142" w:hanging="142"/>
              <w:rPr>
                <w:rFonts w:ascii="Arial" w:hAnsi="Arial" w:cs="Arial"/>
                <w:sz w:val="16"/>
                <w:szCs w:val="16"/>
              </w:rPr>
            </w:pPr>
            <w:r>
              <w:rPr>
                <w:rFonts w:ascii="Arial" w:hAnsi="Arial" w:cs="Arial"/>
                <w:sz w:val="16"/>
                <w:szCs w:val="16"/>
              </w:rPr>
              <w:t>Dons en nature</w:t>
            </w:r>
          </w:p>
        </w:tc>
        <w:tc>
          <w:tcPr>
            <w:tcW w:w="1843" w:type="dxa"/>
            <w:shd w:val="clear" w:color="auto" w:fill="FFFFFF"/>
          </w:tcPr>
          <w:p w14:paraId="79DD15FB" w14:textId="77777777" w:rsidR="000472B2" w:rsidRDefault="007963B9" w:rsidP="0055670F">
            <w:pPr>
              <w:ind w:left="142" w:hanging="142"/>
              <w:jc w:val="center"/>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0472B2" w14:paraId="618EF657" w14:textId="77777777" w:rsidTr="00F47101">
        <w:trPr>
          <w:jc w:val="center"/>
        </w:trPr>
        <w:tc>
          <w:tcPr>
            <w:tcW w:w="3430" w:type="dxa"/>
            <w:shd w:val="clear" w:color="auto" w:fill="FFFFFF"/>
          </w:tcPr>
          <w:p w14:paraId="1216EB63" w14:textId="77777777" w:rsidR="000472B2" w:rsidRDefault="000472B2" w:rsidP="00E56A65">
            <w:pPr>
              <w:ind w:left="142" w:hanging="142"/>
              <w:rPr>
                <w:rFonts w:ascii="Arial" w:hAnsi="Arial" w:cs="Arial"/>
                <w:b/>
                <w:color w:val="000080"/>
                <w:sz w:val="18"/>
              </w:rPr>
            </w:pPr>
            <w:r>
              <w:rPr>
                <w:rFonts w:ascii="Arial" w:hAnsi="Arial" w:cs="Arial"/>
                <w:b/>
                <w:color w:val="000080"/>
                <w:sz w:val="18"/>
              </w:rPr>
              <w:t>TOTAL</w:t>
            </w:r>
          </w:p>
        </w:tc>
        <w:tc>
          <w:tcPr>
            <w:tcW w:w="1743" w:type="dxa"/>
            <w:shd w:val="clear" w:color="auto" w:fill="FFFFFF"/>
          </w:tcPr>
          <w:p w14:paraId="1450F183" w14:textId="77777777" w:rsidR="000472B2" w:rsidRPr="00781BCF" w:rsidRDefault="007963B9" w:rsidP="0055670F">
            <w:pPr>
              <w:ind w:left="142" w:hanging="142"/>
              <w:jc w:val="center"/>
              <w:rPr>
                <w:rFonts w:ascii="Arial" w:hAnsi="Arial" w:cs="Arial"/>
                <w:b/>
                <w:color w:val="000080"/>
                <w:sz w:val="18"/>
              </w:rPr>
            </w:pPr>
            <w:r w:rsidRPr="00781BCF">
              <w:rPr>
                <w:rFonts w:ascii="ArialMT" w:hAnsi="ArialMT" w:cs="ArialMT"/>
                <w:b/>
                <w:color w:val="0000FF"/>
                <w:kern w:val="1"/>
                <w:sz w:val="20"/>
                <w:u w:color="0000FF"/>
                <w:lang w:bidi="fr-FR"/>
              </w:rPr>
              <w:fldChar w:fldCharType="begin">
                <w:ffData>
                  <w:name w:val="Texte12"/>
                  <w:enabled/>
                  <w:calcOnExit w:val="0"/>
                  <w:textInput/>
                </w:ffData>
              </w:fldChar>
            </w:r>
            <w:r w:rsidRPr="00781BCF">
              <w:rPr>
                <w:rFonts w:ascii="ArialMT" w:hAnsi="ArialMT" w:cs="ArialMT"/>
                <w:b/>
                <w:color w:val="0000FF"/>
                <w:kern w:val="1"/>
                <w:sz w:val="20"/>
                <w:u w:color="0000FF"/>
                <w:lang w:bidi="fr-FR"/>
              </w:rPr>
              <w:instrText xml:space="preserve"> FORMTEXT </w:instrText>
            </w:r>
            <w:r w:rsidRPr="00781BCF">
              <w:rPr>
                <w:rFonts w:ascii="ArialMT" w:hAnsi="ArialMT" w:cs="ArialMT"/>
                <w:b/>
                <w:color w:val="0000FF"/>
                <w:kern w:val="1"/>
                <w:sz w:val="20"/>
                <w:u w:color="0000FF"/>
                <w:lang w:bidi="fr-FR"/>
              </w:rPr>
            </w:r>
            <w:r w:rsidRPr="00781BCF">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81BCF">
              <w:rPr>
                <w:rFonts w:ascii="ArialMT" w:hAnsi="ArialMT" w:cs="ArialMT"/>
                <w:b/>
                <w:color w:val="0000FF"/>
                <w:kern w:val="1"/>
                <w:sz w:val="20"/>
                <w:u w:color="0000FF"/>
                <w:lang w:bidi="fr-FR"/>
              </w:rPr>
              <w:fldChar w:fldCharType="end"/>
            </w:r>
          </w:p>
        </w:tc>
        <w:tc>
          <w:tcPr>
            <w:tcW w:w="2694" w:type="dxa"/>
            <w:shd w:val="clear" w:color="auto" w:fill="FFFFFF"/>
          </w:tcPr>
          <w:p w14:paraId="004DD914" w14:textId="77777777" w:rsidR="000472B2" w:rsidRDefault="000472B2" w:rsidP="00E56A65">
            <w:pPr>
              <w:ind w:left="142" w:hanging="142"/>
              <w:rPr>
                <w:rFonts w:ascii="Arial" w:hAnsi="Arial" w:cs="Arial"/>
                <w:b/>
                <w:color w:val="000080"/>
                <w:sz w:val="18"/>
              </w:rPr>
            </w:pPr>
            <w:r>
              <w:rPr>
                <w:rFonts w:ascii="Arial" w:hAnsi="Arial" w:cs="Arial"/>
                <w:b/>
                <w:color w:val="000080"/>
                <w:sz w:val="18"/>
              </w:rPr>
              <w:t>TOTAL</w:t>
            </w:r>
          </w:p>
        </w:tc>
        <w:tc>
          <w:tcPr>
            <w:tcW w:w="1843" w:type="dxa"/>
            <w:shd w:val="clear" w:color="auto" w:fill="FFFFFF"/>
          </w:tcPr>
          <w:p w14:paraId="458D875E" w14:textId="77777777" w:rsidR="000472B2" w:rsidRPr="00781BCF" w:rsidRDefault="007963B9" w:rsidP="0055670F">
            <w:pPr>
              <w:ind w:left="142" w:hanging="142"/>
              <w:jc w:val="center"/>
              <w:rPr>
                <w:rFonts w:ascii="Arial" w:hAnsi="Arial" w:cs="Arial"/>
                <w:b/>
                <w:sz w:val="20"/>
              </w:rPr>
            </w:pPr>
            <w:r w:rsidRPr="00781BCF">
              <w:rPr>
                <w:rFonts w:ascii="ArialMT" w:hAnsi="ArialMT" w:cs="ArialMT"/>
                <w:b/>
                <w:color w:val="0000FF"/>
                <w:kern w:val="1"/>
                <w:sz w:val="20"/>
                <w:u w:color="0000FF"/>
                <w:lang w:bidi="fr-FR"/>
              </w:rPr>
              <w:fldChar w:fldCharType="begin">
                <w:ffData>
                  <w:name w:val="Texte12"/>
                  <w:enabled/>
                  <w:calcOnExit w:val="0"/>
                  <w:textInput/>
                </w:ffData>
              </w:fldChar>
            </w:r>
            <w:r w:rsidRPr="00781BCF">
              <w:rPr>
                <w:rFonts w:ascii="ArialMT" w:hAnsi="ArialMT" w:cs="ArialMT"/>
                <w:b/>
                <w:color w:val="0000FF"/>
                <w:kern w:val="1"/>
                <w:sz w:val="20"/>
                <w:u w:color="0000FF"/>
                <w:lang w:bidi="fr-FR"/>
              </w:rPr>
              <w:instrText xml:space="preserve"> FORMTEXT </w:instrText>
            </w:r>
            <w:r w:rsidRPr="00781BCF">
              <w:rPr>
                <w:rFonts w:ascii="ArialMT" w:hAnsi="ArialMT" w:cs="ArialMT"/>
                <w:b/>
                <w:color w:val="0000FF"/>
                <w:kern w:val="1"/>
                <w:sz w:val="20"/>
                <w:u w:color="0000FF"/>
                <w:lang w:bidi="fr-FR"/>
              </w:rPr>
            </w:r>
            <w:r w:rsidRPr="00781BCF">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81BCF">
              <w:rPr>
                <w:rFonts w:ascii="ArialMT" w:hAnsi="ArialMT" w:cs="ArialMT"/>
                <w:b/>
                <w:color w:val="0000FF"/>
                <w:kern w:val="1"/>
                <w:sz w:val="20"/>
                <w:u w:color="0000FF"/>
                <w:lang w:bidi="fr-FR"/>
              </w:rPr>
              <w:fldChar w:fldCharType="end"/>
            </w:r>
          </w:p>
        </w:tc>
      </w:tr>
    </w:tbl>
    <w:p w14:paraId="448D63FD" w14:textId="77777777" w:rsidR="000472B2" w:rsidRDefault="000472B2" w:rsidP="0055670F">
      <w:pPr>
        <w:ind w:left="142" w:hanging="142"/>
        <w:jc w:val="center"/>
        <w:rPr>
          <w:rFonts w:ascii="Arial" w:hAnsi="Arial" w:cs="Arial"/>
          <w:sz w:val="14"/>
          <w:szCs w:val="12"/>
        </w:rPr>
      </w:pPr>
    </w:p>
    <w:p w14:paraId="7F41A877" w14:textId="77777777" w:rsidR="000472B2" w:rsidRDefault="000472B2" w:rsidP="0055670F">
      <w:pPr>
        <w:ind w:left="142" w:hanging="142"/>
        <w:jc w:val="center"/>
      </w:pPr>
    </w:p>
    <w:p w14:paraId="14E8C8FB" w14:textId="77777777" w:rsidR="000472B2" w:rsidRDefault="000472B2" w:rsidP="0055670F">
      <w:pPr>
        <w:ind w:left="142" w:hanging="142"/>
        <w:jc w:val="center"/>
        <w:rPr>
          <w:rFonts w:ascii="Arial" w:hAnsi="Arial" w:cs="Arial"/>
          <w:sz w:val="14"/>
          <w:szCs w:val="12"/>
        </w:rPr>
      </w:pPr>
    </w:p>
    <w:p w14:paraId="41730074" w14:textId="77777777" w:rsidR="000472B2" w:rsidRPr="008800F2" w:rsidRDefault="000472B2" w:rsidP="0055670F">
      <w:pPr>
        <w:ind w:left="142" w:hanging="142"/>
        <w:jc w:val="center"/>
        <w:rPr>
          <w:rFonts w:ascii="Arial" w:hAnsi="Arial" w:cs="Arial"/>
          <w:sz w:val="16"/>
          <w:szCs w:val="16"/>
        </w:rPr>
      </w:pPr>
      <w:r>
        <w:rPr>
          <w:rFonts w:ascii="Arial" w:hAnsi="Arial" w:cs="Arial"/>
          <w:sz w:val="14"/>
          <w:szCs w:val="12"/>
        </w:rPr>
        <w:br w:type="page"/>
      </w:r>
    </w:p>
    <w:p w14:paraId="73E52F9D" w14:textId="77777777" w:rsidR="00D403E8" w:rsidRPr="00906A58" w:rsidRDefault="00D403E8" w:rsidP="00E41DBC">
      <w:pPr>
        <w:numPr>
          <w:ilvl w:val="1"/>
          <w:numId w:val="23"/>
        </w:numPr>
        <w:pBdr>
          <w:top w:val="single" w:sz="8" w:space="1" w:color="00007A" w:shadow="1"/>
          <w:left w:val="single" w:sz="8" w:space="4" w:color="00007A" w:shadow="1"/>
          <w:bottom w:val="single" w:sz="8" w:space="1" w:color="00007A" w:shadow="1"/>
          <w:right w:val="single" w:sz="8" w:space="4" w:color="00007A" w:shadow="1"/>
        </w:pBdr>
        <w:ind w:left="3686" w:right="281" w:hanging="3207"/>
        <w:rPr>
          <w:rFonts w:ascii="Arial" w:hAnsi="Arial" w:cs="Arial"/>
          <w:b/>
          <w:color w:val="00007A"/>
          <w:sz w:val="48"/>
          <w:szCs w:val="48"/>
        </w:rPr>
      </w:pPr>
      <w:r>
        <w:rPr>
          <w:rFonts w:ascii="Arial" w:hAnsi="Arial" w:cs="Arial"/>
          <w:b/>
          <w:color w:val="00007A"/>
          <w:sz w:val="48"/>
          <w:szCs w:val="48"/>
        </w:rPr>
        <w:lastRenderedPageBreak/>
        <w:t>Description du projet</w:t>
      </w:r>
    </w:p>
    <w:p w14:paraId="3A609332" w14:textId="77777777" w:rsidR="00D403E8" w:rsidRPr="008800F2" w:rsidRDefault="00D403E8" w:rsidP="00D403E8">
      <w:pPr>
        <w:rPr>
          <w:rFonts w:ascii="Arial" w:hAnsi="Arial" w:cs="Arial"/>
          <w:sz w:val="16"/>
          <w:szCs w:val="16"/>
        </w:rPr>
      </w:pPr>
    </w:p>
    <w:p w14:paraId="25FBB411" w14:textId="77777777" w:rsidR="007865ED" w:rsidRPr="008800F2" w:rsidRDefault="008800F2" w:rsidP="008800F2">
      <w:pPr>
        <w:jc w:val="center"/>
        <w:rPr>
          <w:rFonts w:ascii="Arial" w:hAnsi="Arial" w:cs="Arial"/>
          <w:b/>
          <w:color w:val="00007A"/>
        </w:rPr>
      </w:pPr>
      <w:r w:rsidRPr="008800F2">
        <w:rPr>
          <w:rFonts w:ascii="Arial" w:hAnsi="Arial" w:cs="Arial"/>
          <w:b/>
          <w:color w:val="00007A"/>
        </w:rPr>
        <w:t>REMPLIR UNE FICHE PAR PROJET</w:t>
      </w:r>
    </w:p>
    <w:p w14:paraId="4437ADEB" w14:textId="77777777" w:rsidR="000472B2" w:rsidRPr="008800F2" w:rsidRDefault="00092275" w:rsidP="00E56A65">
      <w:pPr>
        <w:pStyle w:val="Titre6"/>
        <w:numPr>
          <w:ilvl w:val="0"/>
          <w:numId w:val="17"/>
        </w:numPr>
        <w:spacing w:after="240"/>
        <w:ind w:left="284"/>
        <w:rPr>
          <w:rFonts w:ascii="Arial" w:hAnsi="Arial" w:cs="Arial"/>
          <w:sz w:val="24"/>
          <w:szCs w:val="24"/>
        </w:rPr>
      </w:pPr>
      <w:r w:rsidRPr="008800F2">
        <w:rPr>
          <w:rFonts w:ascii="Arial" w:hAnsi="Arial" w:cs="Arial"/>
          <w:sz w:val="24"/>
          <w:szCs w:val="24"/>
        </w:rPr>
        <w:t>Personne responsable du projet</w:t>
      </w:r>
      <w:r w:rsidR="000472B2" w:rsidRPr="008800F2">
        <w:rPr>
          <w:rFonts w:ascii="Arial" w:hAnsi="Arial" w:cs="Arial"/>
          <w:sz w:val="24"/>
          <w:szCs w:val="24"/>
        </w:rPr>
        <w:t> :</w:t>
      </w:r>
    </w:p>
    <w:p w14:paraId="2717DDA0" w14:textId="77777777" w:rsidR="000472B2" w:rsidRPr="008800F2" w:rsidRDefault="000472B2" w:rsidP="00E56A65">
      <w:pPr>
        <w:tabs>
          <w:tab w:val="left" w:leader="dot" w:pos="4320"/>
          <w:tab w:val="right" w:leader="dot" w:pos="9900"/>
        </w:tabs>
        <w:spacing w:after="240"/>
        <w:ind w:left="284" w:right="-442"/>
        <w:rPr>
          <w:rFonts w:ascii="Arial" w:hAnsi="Arial" w:cs="Arial"/>
          <w:noProof/>
          <w:color w:val="0000FF"/>
          <w:kern w:val="1"/>
          <w:sz w:val="22"/>
          <w:szCs w:val="22"/>
          <w:u w:color="0000FF"/>
          <w:lang w:bidi="fr-FR"/>
        </w:rPr>
      </w:pPr>
      <w:r w:rsidRPr="008800F2">
        <w:rPr>
          <w:rFonts w:ascii="Arial" w:hAnsi="Arial" w:cs="Arial"/>
          <w:sz w:val="22"/>
          <w:szCs w:val="22"/>
        </w:rPr>
        <w:t xml:space="preserve">Nom : </w:t>
      </w:r>
      <w:r w:rsidR="007963B9" w:rsidRPr="008800F2">
        <w:rPr>
          <w:rFonts w:ascii="Arial" w:hAnsi="Arial" w:cs="Arial"/>
          <w:color w:val="0000FF"/>
          <w:kern w:val="1"/>
          <w:sz w:val="22"/>
          <w:szCs w:val="22"/>
          <w:u w:color="0000FF"/>
          <w:lang w:bidi="fr-FR"/>
        </w:rPr>
        <w:fldChar w:fldCharType="begin">
          <w:ffData>
            <w:name w:val="Texte12"/>
            <w:enabled/>
            <w:calcOnExit w:val="0"/>
            <w:textInput/>
          </w:ffData>
        </w:fldChar>
      </w:r>
      <w:r w:rsidR="007963B9" w:rsidRPr="008800F2">
        <w:rPr>
          <w:rFonts w:ascii="Arial" w:hAnsi="Arial" w:cs="Arial"/>
          <w:color w:val="0000FF"/>
          <w:kern w:val="1"/>
          <w:sz w:val="22"/>
          <w:szCs w:val="22"/>
          <w:u w:color="0000FF"/>
          <w:lang w:bidi="fr-FR"/>
        </w:rPr>
        <w:instrText xml:space="preserve"> FORMTEXT </w:instrText>
      </w:r>
      <w:r w:rsidR="007963B9" w:rsidRPr="008800F2">
        <w:rPr>
          <w:rFonts w:ascii="Arial" w:hAnsi="Arial" w:cs="Arial"/>
          <w:color w:val="0000FF"/>
          <w:kern w:val="1"/>
          <w:sz w:val="22"/>
          <w:szCs w:val="22"/>
          <w:u w:color="0000FF"/>
          <w:lang w:bidi="fr-FR"/>
        </w:rPr>
      </w:r>
      <w:r w:rsidR="007963B9" w:rsidRPr="008800F2">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7963B9" w:rsidRPr="008800F2">
        <w:rPr>
          <w:rFonts w:ascii="Arial" w:hAnsi="Arial" w:cs="Arial"/>
          <w:color w:val="0000FF"/>
          <w:kern w:val="1"/>
          <w:sz w:val="22"/>
          <w:szCs w:val="22"/>
          <w:u w:color="0000FF"/>
          <w:lang w:bidi="fr-FR"/>
        </w:rPr>
        <w:fldChar w:fldCharType="end"/>
      </w:r>
      <w:r w:rsidR="00DA1016">
        <w:rPr>
          <w:rFonts w:ascii="Arial" w:hAnsi="Arial" w:cs="Arial"/>
          <w:color w:val="0000FF"/>
          <w:kern w:val="1"/>
          <w:sz w:val="22"/>
          <w:szCs w:val="22"/>
          <w:u w:color="0000FF"/>
          <w:lang w:bidi="fr-FR"/>
        </w:rPr>
        <w:t xml:space="preserve">                                                  </w:t>
      </w:r>
      <w:r w:rsidRPr="008800F2">
        <w:rPr>
          <w:rFonts w:ascii="Arial" w:hAnsi="Arial" w:cs="Arial"/>
          <w:sz w:val="22"/>
          <w:szCs w:val="22"/>
        </w:rPr>
        <w:t xml:space="preserve">Prénom : </w:t>
      </w:r>
      <w:r w:rsidR="007963B9" w:rsidRPr="008800F2">
        <w:rPr>
          <w:rFonts w:ascii="Arial" w:hAnsi="Arial" w:cs="Arial"/>
          <w:color w:val="0000FF"/>
          <w:kern w:val="1"/>
          <w:sz w:val="22"/>
          <w:szCs w:val="22"/>
          <w:u w:color="0000FF"/>
          <w:lang w:bidi="fr-FR"/>
        </w:rPr>
        <w:fldChar w:fldCharType="begin">
          <w:ffData>
            <w:name w:val="Texte12"/>
            <w:enabled/>
            <w:calcOnExit w:val="0"/>
            <w:textInput/>
          </w:ffData>
        </w:fldChar>
      </w:r>
      <w:r w:rsidR="007963B9" w:rsidRPr="008800F2">
        <w:rPr>
          <w:rFonts w:ascii="Arial" w:hAnsi="Arial" w:cs="Arial"/>
          <w:color w:val="0000FF"/>
          <w:kern w:val="1"/>
          <w:sz w:val="22"/>
          <w:szCs w:val="22"/>
          <w:u w:color="0000FF"/>
          <w:lang w:bidi="fr-FR"/>
        </w:rPr>
        <w:instrText xml:space="preserve"> FORMTEXT </w:instrText>
      </w:r>
      <w:r w:rsidR="007963B9" w:rsidRPr="008800F2">
        <w:rPr>
          <w:rFonts w:ascii="Arial" w:hAnsi="Arial" w:cs="Arial"/>
          <w:color w:val="0000FF"/>
          <w:kern w:val="1"/>
          <w:sz w:val="22"/>
          <w:szCs w:val="22"/>
          <w:u w:color="0000FF"/>
          <w:lang w:bidi="fr-FR"/>
        </w:rPr>
      </w:r>
      <w:r w:rsidR="007963B9" w:rsidRPr="008800F2">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7963B9" w:rsidRPr="008800F2">
        <w:rPr>
          <w:rFonts w:ascii="Arial" w:hAnsi="Arial" w:cs="Arial"/>
          <w:color w:val="0000FF"/>
          <w:kern w:val="1"/>
          <w:sz w:val="22"/>
          <w:szCs w:val="22"/>
          <w:u w:color="0000FF"/>
          <w:lang w:bidi="fr-FR"/>
        </w:rPr>
        <w:fldChar w:fldCharType="end"/>
      </w:r>
    </w:p>
    <w:p w14:paraId="599E0104" w14:textId="77777777" w:rsidR="000472B2" w:rsidRPr="008800F2" w:rsidRDefault="000472B2" w:rsidP="00E56A65">
      <w:pPr>
        <w:tabs>
          <w:tab w:val="right" w:leader="dot" w:pos="9900"/>
        </w:tabs>
        <w:spacing w:after="240"/>
        <w:ind w:left="284" w:right="-442"/>
        <w:rPr>
          <w:rFonts w:ascii="Arial" w:hAnsi="Arial" w:cs="Arial"/>
          <w:sz w:val="22"/>
          <w:szCs w:val="22"/>
        </w:rPr>
      </w:pPr>
      <w:r w:rsidRPr="008800F2">
        <w:rPr>
          <w:rFonts w:ascii="Arial" w:hAnsi="Arial" w:cs="Arial"/>
          <w:sz w:val="22"/>
          <w:szCs w:val="22"/>
        </w:rPr>
        <w:t xml:space="preserve">Fonction : </w:t>
      </w:r>
      <w:r w:rsidR="007963B9" w:rsidRPr="008800F2">
        <w:rPr>
          <w:rFonts w:ascii="Arial" w:hAnsi="Arial" w:cs="Arial"/>
          <w:color w:val="0000FF"/>
          <w:kern w:val="1"/>
          <w:sz w:val="22"/>
          <w:szCs w:val="22"/>
          <w:u w:color="0000FF"/>
          <w:lang w:bidi="fr-FR"/>
        </w:rPr>
        <w:fldChar w:fldCharType="begin">
          <w:ffData>
            <w:name w:val="Texte12"/>
            <w:enabled/>
            <w:calcOnExit w:val="0"/>
            <w:textInput/>
          </w:ffData>
        </w:fldChar>
      </w:r>
      <w:r w:rsidR="007963B9" w:rsidRPr="008800F2">
        <w:rPr>
          <w:rFonts w:ascii="Arial" w:hAnsi="Arial" w:cs="Arial"/>
          <w:color w:val="0000FF"/>
          <w:kern w:val="1"/>
          <w:sz w:val="22"/>
          <w:szCs w:val="22"/>
          <w:u w:color="0000FF"/>
          <w:lang w:bidi="fr-FR"/>
        </w:rPr>
        <w:instrText xml:space="preserve"> FORMTEXT </w:instrText>
      </w:r>
      <w:r w:rsidR="007963B9" w:rsidRPr="008800F2">
        <w:rPr>
          <w:rFonts w:ascii="Arial" w:hAnsi="Arial" w:cs="Arial"/>
          <w:color w:val="0000FF"/>
          <w:kern w:val="1"/>
          <w:sz w:val="22"/>
          <w:szCs w:val="22"/>
          <w:u w:color="0000FF"/>
          <w:lang w:bidi="fr-FR"/>
        </w:rPr>
      </w:r>
      <w:r w:rsidR="007963B9" w:rsidRPr="008800F2">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7963B9" w:rsidRPr="008800F2">
        <w:rPr>
          <w:rFonts w:ascii="Arial" w:hAnsi="Arial" w:cs="Arial"/>
          <w:color w:val="0000FF"/>
          <w:kern w:val="1"/>
          <w:sz w:val="22"/>
          <w:szCs w:val="22"/>
          <w:u w:color="0000FF"/>
          <w:lang w:bidi="fr-FR"/>
        </w:rPr>
        <w:fldChar w:fldCharType="end"/>
      </w:r>
    </w:p>
    <w:p w14:paraId="1D99D1A5" w14:textId="77777777" w:rsidR="008800F2" w:rsidRPr="008800F2" w:rsidRDefault="000472B2" w:rsidP="00E56A65">
      <w:pPr>
        <w:tabs>
          <w:tab w:val="left" w:leader="dot" w:pos="4320"/>
          <w:tab w:val="right" w:leader="dot" w:pos="9900"/>
        </w:tabs>
        <w:spacing w:after="360"/>
        <w:ind w:left="284" w:right="-442"/>
        <w:rPr>
          <w:rFonts w:ascii="Arial" w:hAnsi="Arial" w:cs="Arial"/>
          <w:color w:val="0000FF"/>
          <w:kern w:val="1"/>
          <w:sz w:val="22"/>
          <w:szCs w:val="22"/>
          <w:u w:color="0000FF"/>
          <w:lang w:bidi="fr-FR"/>
        </w:rPr>
      </w:pPr>
      <w:r w:rsidRPr="008800F2">
        <w:rPr>
          <w:rFonts w:ascii="Arial" w:hAnsi="Arial" w:cs="Arial"/>
          <w:sz w:val="22"/>
          <w:szCs w:val="22"/>
        </w:rPr>
        <w:t xml:space="preserve">Téléphone : </w:t>
      </w:r>
      <w:r w:rsidR="00316054" w:rsidRPr="008800F2">
        <w:rPr>
          <w:rFonts w:ascii="Arial" w:hAnsi="Arial" w:cs="Arial"/>
          <w:color w:val="0000FF"/>
          <w:kern w:val="1"/>
          <w:sz w:val="22"/>
          <w:szCs w:val="22"/>
          <w:u w:color="0000FF"/>
          <w:lang w:bidi="fr-FR"/>
        </w:rPr>
        <w:fldChar w:fldCharType="begin">
          <w:ffData>
            <w:name w:val="Texte12"/>
            <w:enabled/>
            <w:calcOnExit w:val="0"/>
            <w:textInput/>
          </w:ffData>
        </w:fldChar>
      </w:r>
      <w:r w:rsidR="00316054" w:rsidRPr="008800F2">
        <w:rPr>
          <w:rFonts w:ascii="Arial" w:hAnsi="Arial" w:cs="Arial"/>
          <w:color w:val="0000FF"/>
          <w:kern w:val="1"/>
          <w:sz w:val="22"/>
          <w:szCs w:val="22"/>
          <w:u w:color="0000FF"/>
          <w:lang w:bidi="fr-FR"/>
        </w:rPr>
        <w:instrText xml:space="preserve"> FORMTEXT </w:instrText>
      </w:r>
      <w:r w:rsidR="00316054" w:rsidRPr="008800F2">
        <w:rPr>
          <w:rFonts w:ascii="Arial" w:hAnsi="Arial" w:cs="Arial"/>
          <w:color w:val="0000FF"/>
          <w:kern w:val="1"/>
          <w:sz w:val="22"/>
          <w:szCs w:val="22"/>
          <w:u w:color="0000FF"/>
          <w:lang w:bidi="fr-FR"/>
        </w:rPr>
      </w:r>
      <w:r w:rsidR="00316054" w:rsidRPr="008800F2">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316054" w:rsidRPr="008800F2">
        <w:rPr>
          <w:rFonts w:ascii="Arial" w:hAnsi="Arial" w:cs="Arial"/>
          <w:color w:val="0000FF"/>
          <w:kern w:val="1"/>
          <w:sz w:val="22"/>
          <w:szCs w:val="22"/>
          <w:u w:color="0000FF"/>
          <w:lang w:bidi="fr-FR"/>
        </w:rPr>
        <w:fldChar w:fldCharType="end"/>
      </w:r>
      <w:r w:rsidR="00092275" w:rsidRPr="008800F2">
        <w:rPr>
          <w:rFonts w:ascii="Arial" w:hAnsi="Arial" w:cs="Arial"/>
          <w:color w:val="0000FF"/>
          <w:kern w:val="1"/>
          <w:sz w:val="22"/>
          <w:szCs w:val="22"/>
          <w:u w:color="0000FF"/>
          <w:lang w:bidi="fr-FR"/>
        </w:rPr>
        <w:t xml:space="preserve">                  </w:t>
      </w:r>
      <w:r w:rsidR="008800F2">
        <w:rPr>
          <w:rFonts w:ascii="Arial" w:hAnsi="Arial" w:cs="Arial"/>
          <w:color w:val="0000FF"/>
          <w:kern w:val="1"/>
          <w:sz w:val="22"/>
          <w:szCs w:val="22"/>
          <w:u w:color="0000FF"/>
          <w:lang w:bidi="fr-FR"/>
        </w:rPr>
        <w:t xml:space="preserve">       </w:t>
      </w:r>
      <w:r w:rsidR="0014481E">
        <w:rPr>
          <w:rFonts w:ascii="Arial" w:hAnsi="Arial" w:cs="Arial"/>
          <w:color w:val="0000FF"/>
          <w:kern w:val="1"/>
          <w:sz w:val="22"/>
          <w:szCs w:val="22"/>
          <w:u w:color="0000FF"/>
          <w:lang w:bidi="fr-FR"/>
        </w:rPr>
        <w:t xml:space="preserve">               </w:t>
      </w:r>
      <w:r w:rsidRPr="008800F2">
        <w:rPr>
          <w:rFonts w:ascii="Arial" w:hAnsi="Arial" w:cs="Arial"/>
          <w:sz w:val="22"/>
          <w:szCs w:val="22"/>
        </w:rPr>
        <w:t>Courriel :</w:t>
      </w:r>
      <w:r w:rsidR="00316054" w:rsidRPr="008800F2">
        <w:rPr>
          <w:rFonts w:ascii="Arial" w:hAnsi="Arial" w:cs="Arial"/>
          <w:color w:val="0000FF"/>
          <w:kern w:val="1"/>
          <w:sz w:val="22"/>
          <w:szCs w:val="22"/>
          <w:u w:color="0000FF"/>
          <w:lang w:bidi="fr-FR"/>
        </w:rPr>
        <w:fldChar w:fldCharType="begin">
          <w:ffData>
            <w:name w:val="Texte12"/>
            <w:enabled/>
            <w:calcOnExit w:val="0"/>
            <w:textInput/>
          </w:ffData>
        </w:fldChar>
      </w:r>
      <w:r w:rsidR="00316054" w:rsidRPr="008800F2">
        <w:rPr>
          <w:rFonts w:ascii="Arial" w:hAnsi="Arial" w:cs="Arial"/>
          <w:color w:val="0000FF"/>
          <w:kern w:val="1"/>
          <w:sz w:val="22"/>
          <w:szCs w:val="22"/>
          <w:u w:color="0000FF"/>
          <w:lang w:bidi="fr-FR"/>
        </w:rPr>
        <w:instrText xml:space="preserve"> FORMTEXT </w:instrText>
      </w:r>
      <w:r w:rsidR="00316054" w:rsidRPr="008800F2">
        <w:rPr>
          <w:rFonts w:ascii="Arial" w:hAnsi="Arial" w:cs="Arial"/>
          <w:color w:val="0000FF"/>
          <w:kern w:val="1"/>
          <w:sz w:val="22"/>
          <w:szCs w:val="22"/>
          <w:u w:color="0000FF"/>
          <w:lang w:bidi="fr-FR"/>
        </w:rPr>
      </w:r>
      <w:r w:rsidR="00316054" w:rsidRPr="008800F2">
        <w:rPr>
          <w:rFonts w:ascii="Arial" w:hAnsi="Arial" w:cs="Arial"/>
          <w:color w:val="0000FF"/>
          <w:kern w:val="1"/>
          <w:sz w:val="22"/>
          <w:szCs w:val="22"/>
          <w:u w:color="0000FF"/>
          <w:lang w:bidi="fr-FR"/>
        </w:rPr>
        <w:fldChar w:fldCharType="separate"/>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BA7E7E">
        <w:rPr>
          <w:rFonts w:ascii="Arial" w:hAnsi="Arial" w:cs="Arial"/>
          <w:noProof/>
          <w:color w:val="0000FF"/>
          <w:kern w:val="1"/>
          <w:sz w:val="22"/>
          <w:szCs w:val="22"/>
          <w:u w:color="0000FF"/>
          <w:lang w:bidi="fr-FR"/>
        </w:rPr>
        <w:t> </w:t>
      </w:r>
      <w:r w:rsidR="00316054" w:rsidRPr="008800F2">
        <w:rPr>
          <w:rFonts w:ascii="Arial" w:hAnsi="Arial" w:cs="Arial"/>
          <w:color w:val="0000FF"/>
          <w:kern w:val="1"/>
          <w:sz w:val="22"/>
          <w:szCs w:val="22"/>
          <w:u w:color="0000FF"/>
          <w:lang w:bidi="fr-FR"/>
        </w:rPr>
        <w:fldChar w:fldCharType="end"/>
      </w:r>
    </w:p>
    <w:tbl>
      <w:tblPr>
        <w:tblW w:w="10252" w:type="dxa"/>
        <w:tblLook w:val="01E0" w:firstRow="1" w:lastRow="1" w:firstColumn="1" w:lastColumn="1" w:noHBand="0" w:noVBand="0"/>
      </w:tblPr>
      <w:tblGrid>
        <w:gridCol w:w="3227"/>
        <w:gridCol w:w="7025"/>
      </w:tblGrid>
      <w:tr w:rsidR="008800F2" w:rsidRPr="008800F2" w14:paraId="021788B8" w14:textId="77777777" w:rsidTr="00B428D9">
        <w:tc>
          <w:tcPr>
            <w:tcW w:w="3227" w:type="dxa"/>
          </w:tcPr>
          <w:p w14:paraId="310C5C97" w14:textId="74E71D44" w:rsidR="008800F2" w:rsidRPr="008800F2" w:rsidRDefault="008800F2" w:rsidP="00B428D9">
            <w:pPr>
              <w:ind w:left="284" w:right="379"/>
              <w:rPr>
                <w:rFonts w:ascii="Arial" w:hAnsi="Arial" w:cs="Arial"/>
                <w:b/>
                <w:szCs w:val="24"/>
              </w:rPr>
            </w:pPr>
            <w:r w:rsidRPr="008800F2">
              <w:rPr>
                <w:rFonts w:ascii="Arial" w:hAnsi="Arial" w:cs="Arial"/>
                <w:b/>
                <w:szCs w:val="24"/>
              </w:rPr>
              <w:t xml:space="preserve">Nouveau projet    </w:t>
            </w:r>
            <w:sdt>
              <w:sdtPr>
                <w:rPr>
                  <w:rFonts w:ascii="Arial" w:hAnsi="Arial" w:cs="Arial"/>
                  <w:b/>
                  <w:szCs w:val="24"/>
                </w:rPr>
                <w:id w:val="2066296486"/>
                <w14:checkbox>
                  <w14:checked w14:val="0"/>
                  <w14:checkedState w14:val="2612" w14:font="MS Gothic"/>
                  <w14:uncheckedState w14:val="2610" w14:font="MS Gothic"/>
                </w14:checkbox>
              </w:sdtPr>
              <w:sdtEndPr/>
              <w:sdtContent>
                <w:r w:rsidR="00BE6979">
                  <w:rPr>
                    <w:rFonts w:ascii="MS Gothic" w:eastAsia="MS Gothic" w:hAnsi="MS Gothic" w:cs="Arial" w:hint="eastAsia"/>
                    <w:b/>
                    <w:szCs w:val="24"/>
                  </w:rPr>
                  <w:t>☐</w:t>
                </w:r>
              </w:sdtContent>
            </w:sdt>
          </w:p>
        </w:tc>
        <w:tc>
          <w:tcPr>
            <w:tcW w:w="7025" w:type="dxa"/>
          </w:tcPr>
          <w:p w14:paraId="4248E8CB" w14:textId="0896AC2D" w:rsidR="008800F2" w:rsidRPr="008800F2" w:rsidRDefault="008800F2" w:rsidP="00E56A65">
            <w:pPr>
              <w:ind w:left="284"/>
              <w:jc w:val="center"/>
              <w:rPr>
                <w:rFonts w:ascii="Arial" w:hAnsi="Arial" w:cs="Arial"/>
                <w:b/>
                <w:szCs w:val="24"/>
              </w:rPr>
            </w:pPr>
            <w:r w:rsidRPr="008800F2">
              <w:rPr>
                <w:rFonts w:ascii="Arial" w:hAnsi="Arial" w:cs="Arial"/>
                <w:b/>
                <w:szCs w:val="24"/>
              </w:rPr>
              <w:t xml:space="preserve"> </w:t>
            </w:r>
            <w:r w:rsidR="00B428D9">
              <w:rPr>
                <w:rFonts w:ascii="Arial" w:hAnsi="Arial" w:cs="Arial"/>
                <w:b/>
                <w:szCs w:val="24"/>
              </w:rPr>
              <w:t xml:space="preserve"> </w:t>
            </w:r>
            <w:r w:rsidRPr="008800F2">
              <w:rPr>
                <w:rFonts w:ascii="Arial" w:hAnsi="Arial" w:cs="Arial"/>
                <w:b/>
                <w:szCs w:val="24"/>
              </w:rPr>
              <w:t xml:space="preserve">Renouvellement d’un projet </w:t>
            </w:r>
            <w:sdt>
              <w:sdtPr>
                <w:rPr>
                  <w:rFonts w:ascii="Arial" w:hAnsi="Arial" w:cs="Arial"/>
                  <w:b/>
                  <w:szCs w:val="24"/>
                </w:rPr>
                <w:id w:val="464779657"/>
                <w14:checkbox>
                  <w14:checked w14:val="0"/>
                  <w14:checkedState w14:val="2612" w14:font="MS Gothic"/>
                  <w14:uncheckedState w14:val="2610" w14:font="MS Gothic"/>
                </w14:checkbox>
              </w:sdtPr>
              <w:sdtEndPr/>
              <w:sdtContent>
                <w:r w:rsidR="00BE6979">
                  <w:rPr>
                    <w:rFonts w:ascii="MS Gothic" w:eastAsia="MS Gothic" w:hAnsi="MS Gothic" w:cs="Arial" w:hint="eastAsia"/>
                    <w:b/>
                    <w:szCs w:val="24"/>
                  </w:rPr>
                  <w:t>☐</w:t>
                </w:r>
              </w:sdtContent>
            </w:sdt>
            <w:r w:rsidRPr="008800F2">
              <w:rPr>
                <w:rFonts w:ascii="Arial" w:hAnsi="Arial" w:cs="Arial"/>
                <w:b/>
                <w:szCs w:val="24"/>
              </w:rPr>
              <w:t xml:space="preserve">      </w:t>
            </w:r>
          </w:p>
        </w:tc>
      </w:tr>
    </w:tbl>
    <w:p w14:paraId="5BE4AD92" w14:textId="5B60262D" w:rsidR="000472B2" w:rsidRDefault="000472B2" w:rsidP="00E56A65">
      <w:pPr>
        <w:pStyle w:val="Titre6"/>
        <w:numPr>
          <w:ilvl w:val="0"/>
          <w:numId w:val="17"/>
        </w:numPr>
        <w:ind w:left="284"/>
        <w:rPr>
          <w:rFonts w:ascii="Arial" w:hAnsi="Arial" w:cs="Arial"/>
          <w:sz w:val="24"/>
          <w:szCs w:val="24"/>
        </w:rPr>
      </w:pPr>
      <w:bookmarkStart w:id="2" w:name="_Hlk239949352"/>
    </w:p>
    <w:tbl>
      <w:tblPr>
        <w:tblStyle w:val="Grilledutableau"/>
        <w:tblW w:w="0" w:type="auto"/>
        <w:tblInd w:w="28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838"/>
        <w:gridCol w:w="8334"/>
      </w:tblGrid>
      <w:tr w:rsidR="00BE6979" w14:paraId="1D207ABF" w14:textId="425105C6" w:rsidTr="008D7052">
        <w:trPr>
          <w:trHeight w:val="442"/>
        </w:trPr>
        <w:tc>
          <w:tcPr>
            <w:tcW w:w="10172" w:type="dxa"/>
            <w:gridSpan w:val="2"/>
            <w:shd w:val="clear" w:color="auto" w:fill="D0CECE" w:themeFill="background2" w:themeFillShade="E6"/>
            <w:vAlign w:val="center"/>
          </w:tcPr>
          <w:p w14:paraId="39575293" w14:textId="15101391" w:rsidR="00BE6979" w:rsidRPr="00BE6979" w:rsidRDefault="00BE6979" w:rsidP="00E56A65">
            <w:pPr>
              <w:jc w:val="both"/>
              <w:rPr>
                <w:rFonts w:ascii="Arial" w:hAnsi="Arial" w:cs="Arial"/>
                <w:b/>
                <w:bCs/>
                <w:szCs w:val="24"/>
              </w:rPr>
            </w:pPr>
            <w:r w:rsidRPr="00BE6979">
              <w:rPr>
                <w:rFonts w:ascii="Arial" w:hAnsi="Arial" w:cs="Arial"/>
                <w:b/>
                <w:bCs/>
                <w:sz w:val="22"/>
                <w:szCs w:val="22"/>
              </w:rPr>
              <w:t>Titre du projet </w:t>
            </w:r>
          </w:p>
        </w:tc>
      </w:tr>
      <w:tr w:rsidR="00BE6979" w14:paraId="7A813355" w14:textId="66079C7A" w:rsidTr="00872508">
        <w:trPr>
          <w:trHeight w:val="744"/>
        </w:trPr>
        <w:tc>
          <w:tcPr>
            <w:tcW w:w="10172" w:type="dxa"/>
            <w:gridSpan w:val="2"/>
            <w:vAlign w:val="center"/>
          </w:tcPr>
          <w:p w14:paraId="4D0AF4AC" w14:textId="51C2226E" w:rsidR="00BE6979" w:rsidRDefault="00504EB3" w:rsidP="00E56A65">
            <w:pPr>
              <w:jc w:val="both"/>
              <w:rPr>
                <w:rFonts w:ascii="Arial" w:hAnsi="Arial" w:cs="Arial"/>
                <w:szCs w:val="24"/>
              </w:rPr>
            </w:pPr>
            <w:r>
              <w:rPr>
                <w:rFonts w:ascii="Arial" w:hAnsi="Arial" w:cs="Arial"/>
                <w:szCs w:val="24"/>
              </w:rPr>
              <w:t>…</w:t>
            </w:r>
          </w:p>
        </w:tc>
      </w:tr>
      <w:tr w:rsidR="00BE6979" w14:paraId="4512686A" w14:textId="38594A18" w:rsidTr="008D7052">
        <w:trPr>
          <w:trHeight w:val="500"/>
        </w:trPr>
        <w:tc>
          <w:tcPr>
            <w:tcW w:w="10172" w:type="dxa"/>
            <w:gridSpan w:val="2"/>
            <w:shd w:val="clear" w:color="auto" w:fill="D0CECE" w:themeFill="background2" w:themeFillShade="E6"/>
            <w:vAlign w:val="center"/>
          </w:tcPr>
          <w:p w14:paraId="547C4BDD" w14:textId="2CDF305D" w:rsidR="00BE6979" w:rsidRPr="00081C51" w:rsidRDefault="00BE6979" w:rsidP="00E56A65">
            <w:pPr>
              <w:jc w:val="both"/>
              <w:rPr>
                <w:rFonts w:ascii="Arial" w:hAnsi="Arial" w:cs="Arial"/>
                <w:b/>
                <w:bCs/>
                <w:szCs w:val="24"/>
              </w:rPr>
            </w:pPr>
            <w:r w:rsidRPr="00081C51">
              <w:rPr>
                <w:rFonts w:ascii="Arial" w:hAnsi="Arial" w:cs="Arial"/>
                <w:b/>
                <w:bCs/>
                <w:sz w:val="22"/>
                <w:szCs w:val="22"/>
              </w:rPr>
              <w:t>Descriptif synthétique</w:t>
            </w:r>
          </w:p>
        </w:tc>
      </w:tr>
      <w:tr w:rsidR="00BE6979" w14:paraId="675A63E2" w14:textId="3F7752A0" w:rsidTr="008D7052">
        <w:trPr>
          <w:trHeight w:val="1709"/>
        </w:trPr>
        <w:tc>
          <w:tcPr>
            <w:tcW w:w="10172" w:type="dxa"/>
            <w:gridSpan w:val="2"/>
            <w:vAlign w:val="center"/>
          </w:tcPr>
          <w:p w14:paraId="5FA988D5" w14:textId="1E1BA211" w:rsidR="00BE6979" w:rsidRPr="00BE6979" w:rsidRDefault="00504EB3" w:rsidP="00E56A65">
            <w:pPr>
              <w:jc w:val="both"/>
              <w:rPr>
                <w:rFonts w:ascii="Arial" w:hAnsi="Arial" w:cs="Arial"/>
                <w:szCs w:val="24"/>
              </w:rPr>
            </w:pPr>
            <w:r>
              <w:rPr>
                <w:rFonts w:ascii="Arial" w:hAnsi="Arial" w:cs="Arial"/>
                <w:szCs w:val="24"/>
              </w:rPr>
              <w:t>…</w:t>
            </w:r>
          </w:p>
        </w:tc>
      </w:tr>
      <w:tr w:rsidR="00BE6979" w14:paraId="556F16DE" w14:textId="05F342E0" w:rsidTr="008D7052">
        <w:trPr>
          <w:trHeight w:val="544"/>
        </w:trPr>
        <w:tc>
          <w:tcPr>
            <w:tcW w:w="10172" w:type="dxa"/>
            <w:gridSpan w:val="2"/>
            <w:shd w:val="clear" w:color="auto" w:fill="D0CECE" w:themeFill="background2" w:themeFillShade="E6"/>
            <w:vAlign w:val="center"/>
          </w:tcPr>
          <w:p w14:paraId="605949A4" w14:textId="6F178E9F" w:rsidR="00BE6979" w:rsidRPr="00081C51" w:rsidRDefault="00BE6979" w:rsidP="00E56A65">
            <w:pPr>
              <w:jc w:val="both"/>
              <w:rPr>
                <w:rFonts w:ascii="ArialMT" w:hAnsi="ArialMT" w:cs="ArialMT"/>
                <w:b/>
                <w:bCs/>
                <w:kern w:val="1"/>
                <w:u w:color="0000FF"/>
                <w:lang w:bidi="fr-FR"/>
              </w:rPr>
            </w:pPr>
            <w:r w:rsidRPr="00081C51">
              <w:rPr>
                <w:rFonts w:ascii="ArialMT" w:hAnsi="ArialMT" w:cs="ArialMT"/>
                <w:b/>
                <w:bCs/>
                <w:kern w:val="1"/>
                <w:sz w:val="22"/>
                <w:szCs w:val="18"/>
                <w:u w:color="0000FF"/>
                <w:lang w:bidi="fr-FR"/>
              </w:rPr>
              <w:t xml:space="preserve">Objectifs </w:t>
            </w:r>
          </w:p>
        </w:tc>
      </w:tr>
      <w:tr w:rsidR="00BE6979" w14:paraId="58708946" w14:textId="5C6AF03E" w:rsidTr="008D7052">
        <w:trPr>
          <w:trHeight w:val="1566"/>
        </w:trPr>
        <w:tc>
          <w:tcPr>
            <w:tcW w:w="10172" w:type="dxa"/>
            <w:gridSpan w:val="2"/>
            <w:vAlign w:val="center"/>
          </w:tcPr>
          <w:p w14:paraId="38B3FFA3" w14:textId="1287A51B" w:rsidR="00BE6979" w:rsidRDefault="00504EB3" w:rsidP="00E56A65">
            <w:pPr>
              <w:jc w:val="both"/>
              <w:rPr>
                <w:rFonts w:ascii="ArialMT" w:hAnsi="ArialMT" w:cs="ArialMT"/>
                <w:kern w:val="1"/>
                <w:u w:color="0000FF"/>
                <w:lang w:bidi="fr-FR"/>
              </w:rPr>
            </w:pPr>
            <w:r>
              <w:rPr>
                <w:rFonts w:ascii="ArialMT" w:hAnsi="ArialMT" w:cs="ArialMT"/>
                <w:kern w:val="1"/>
                <w:u w:color="0000FF"/>
                <w:lang w:bidi="fr-FR"/>
              </w:rPr>
              <w:t>…</w:t>
            </w:r>
          </w:p>
          <w:p w14:paraId="78D5C39D" w14:textId="3BBE50D3" w:rsidR="00504EB3" w:rsidRDefault="00504EB3" w:rsidP="00E56A65">
            <w:pPr>
              <w:jc w:val="both"/>
              <w:rPr>
                <w:rFonts w:ascii="ArialMT" w:hAnsi="ArialMT" w:cs="ArialMT"/>
                <w:kern w:val="1"/>
                <w:u w:color="0000FF"/>
                <w:lang w:bidi="fr-FR"/>
              </w:rPr>
            </w:pPr>
          </w:p>
          <w:p w14:paraId="0F2F92FC" w14:textId="2F268957" w:rsidR="00504EB3" w:rsidRDefault="00504EB3" w:rsidP="00E56A65">
            <w:pPr>
              <w:jc w:val="both"/>
              <w:rPr>
                <w:rFonts w:ascii="ArialMT" w:hAnsi="ArialMT" w:cs="ArialMT"/>
                <w:kern w:val="1"/>
                <w:u w:color="0000FF"/>
                <w:lang w:bidi="fr-FR"/>
              </w:rPr>
            </w:pPr>
          </w:p>
          <w:p w14:paraId="746FA67E" w14:textId="77777777" w:rsidR="00504EB3" w:rsidRDefault="00504EB3" w:rsidP="00E56A65">
            <w:pPr>
              <w:jc w:val="both"/>
              <w:rPr>
                <w:rFonts w:ascii="ArialMT" w:hAnsi="ArialMT" w:cs="ArialMT"/>
                <w:kern w:val="1"/>
                <w:u w:color="0000FF"/>
                <w:lang w:bidi="fr-FR"/>
              </w:rPr>
            </w:pPr>
          </w:p>
          <w:p w14:paraId="0D8F684C" w14:textId="3E1D7420" w:rsidR="00504EB3" w:rsidRPr="00BE6979" w:rsidRDefault="00504EB3" w:rsidP="00E56A65">
            <w:pPr>
              <w:jc w:val="both"/>
              <w:rPr>
                <w:rFonts w:ascii="ArialMT" w:hAnsi="ArialMT" w:cs="ArialMT"/>
                <w:kern w:val="1"/>
                <w:u w:color="0000FF"/>
                <w:lang w:bidi="fr-FR"/>
              </w:rPr>
            </w:pPr>
          </w:p>
        </w:tc>
      </w:tr>
      <w:tr w:rsidR="00504EB3" w14:paraId="302A70A2" w14:textId="77777777" w:rsidTr="00504EB3">
        <w:trPr>
          <w:trHeight w:val="394"/>
        </w:trPr>
        <w:tc>
          <w:tcPr>
            <w:tcW w:w="10172" w:type="dxa"/>
            <w:gridSpan w:val="2"/>
            <w:vAlign w:val="center"/>
          </w:tcPr>
          <w:p w14:paraId="64C33739" w14:textId="6D10CC54" w:rsidR="00504EB3" w:rsidRDefault="00504EB3" w:rsidP="00E56A65">
            <w:pPr>
              <w:jc w:val="both"/>
              <w:rPr>
                <w:rFonts w:ascii="ArialMT" w:hAnsi="ArialMT" w:cs="ArialMT"/>
                <w:kern w:val="1"/>
                <w:u w:color="0000FF"/>
                <w:lang w:bidi="fr-FR"/>
              </w:rPr>
            </w:pPr>
            <w:r w:rsidRPr="00504EB3">
              <w:rPr>
                <w:rFonts w:ascii="ArialMT" w:hAnsi="ArialMT" w:cs="ArialMT"/>
                <w:kern w:val="1"/>
                <w:sz w:val="22"/>
                <w:szCs w:val="18"/>
                <w:u w:color="0000FF"/>
                <w:lang w:bidi="fr-FR"/>
              </w:rPr>
              <w:t xml:space="preserve">Engagement dans </w:t>
            </w:r>
            <w:r>
              <w:rPr>
                <w:rFonts w:ascii="ArialMT" w:hAnsi="ArialMT" w:cs="ArialMT"/>
                <w:kern w:val="1"/>
                <w:sz w:val="22"/>
                <w:szCs w:val="18"/>
                <w:u w:color="0000FF"/>
                <w:lang w:bidi="fr-FR"/>
              </w:rPr>
              <w:t xml:space="preserve">une </w:t>
            </w:r>
            <w:r w:rsidRPr="00504EB3">
              <w:rPr>
                <w:rFonts w:ascii="ArialMT" w:hAnsi="ArialMT" w:cs="ArialMT"/>
                <w:kern w:val="1"/>
                <w:sz w:val="22"/>
                <w:szCs w:val="18"/>
                <w:u w:color="0000FF"/>
                <w:lang w:bidi="fr-FR"/>
              </w:rPr>
              <w:t xml:space="preserve">démarche </w:t>
            </w:r>
            <w:r>
              <w:rPr>
                <w:rFonts w:ascii="ArialMT" w:hAnsi="ArialMT" w:cs="ArialMT"/>
                <w:kern w:val="1"/>
                <w:sz w:val="22"/>
                <w:szCs w:val="18"/>
                <w:u w:color="0000FF"/>
                <w:lang w:bidi="fr-FR"/>
              </w:rPr>
              <w:t>d’Education Artistique et Culturelle (EAC)</w:t>
            </w:r>
          </w:p>
        </w:tc>
      </w:tr>
      <w:tr w:rsidR="00504EB3" w14:paraId="3752E291" w14:textId="77777777" w:rsidTr="00504EB3">
        <w:trPr>
          <w:trHeight w:val="1137"/>
        </w:trPr>
        <w:tc>
          <w:tcPr>
            <w:tcW w:w="10172" w:type="dxa"/>
            <w:gridSpan w:val="2"/>
            <w:vAlign w:val="center"/>
          </w:tcPr>
          <w:p w14:paraId="442E17C6" w14:textId="7C9476B2" w:rsidR="00504EB3" w:rsidRPr="00504EB3" w:rsidRDefault="00504EB3" w:rsidP="00E56A65">
            <w:pPr>
              <w:jc w:val="both"/>
              <w:rPr>
                <w:rFonts w:ascii="ArialMT" w:hAnsi="ArialMT" w:cs="ArialMT"/>
                <w:kern w:val="1"/>
                <w:sz w:val="22"/>
                <w:szCs w:val="18"/>
                <w:u w:color="0000FF"/>
                <w:lang w:bidi="fr-FR"/>
              </w:rPr>
            </w:pPr>
            <w:r>
              <w:rPr>
                <w:rFonts w:ascii="ArialMT" w:hAnsi="ArialMT" w:cs="ArialMT"/>
                <w:kern w:val="1"/>
                <w:sz w:val="22"/>
                <w:szCs w:val="18"/>
                <w:u w:color="0000FF"/>
                <w:lang w:bidi="fr-FR"/>
              </w:rPr>
              <w:t>…</w:t>
            </w:r>
          </w:p>
        </w:tc>
      </w:tr>
      <w:tr w:rsidR="00BE6979" w14:paraId="26D5AAC8" w14:textId="51A0E30E" w:rsidTr="008D7052">
        <w:trPr>
          <w:trHeight w:val="545"/>
        </w:trPr>
        <w:tc>
          <w:tcPr>
            <w:tcW w:w="10172" w:type="dxa"/>
            <w:gridSpan w:val="2"/>
            <w:shd w:val="clear" w:color="auto" w:fill="D0CECE" w:themeFill="background2" w:themeFillShade="E6"/>
            <w:vAlign w:val="center"/>
          </w:tcPr>
          <w:p w14:paraId="243379D0" w14:textId="45357B15" w:rsidR="00BE6979" w:rsidRPr="00BE6979" w:rsidRDefault="00BE6979" w:rsidP="00E56A65">
            <w:pPr>
              <w:jc w:val="both"/>
              <w:rPr>
                <w:rFonts w:ascii="ArialMT" w:hAnsi="ArialMT" w:cs="ArialMT"/>
                <w:kern w:val="1"/>
                <w:sz w:val="22"/>
                <w:szCs w:val="18"/>
                <w:u w:color="0000FF"/>
                <w:lang w:bidi="fr-FR"/>
              </w:rPr>
            </w:pPr>
            <w:r w:rsidRPr="00081C51">
              <w:rPr>
                <w:rFonts w:ascii="ArialMT" w:hAnsi="ArialMT" w:cs="ArialMT"/>
                <w:b/>
                <w:bCs/>
                <w:kern w:val="1"/>
                <w:sz w:val="22"/>
                <w:szCs w:val="18"/>
                <w:u w:color="0000FF"/>
                <w:lang w:bidi="fr-FR"/>
              </w:rPr>
              <w:t>Acteurs du projet</w:t>
            </w:r>
            <w:r>
              <w:rPr>
                <w:rFonts w:ascii="ArialMT" w:hAnsi="ArialMT" w:cs="ArialMT"/>
                <w:kern w:val="1"/>
                <w:sz w:val="22"/>
                <w:szCs w:val="18"/>
                <w:u w:color="0000FF"/>
                <w:lang w:bidi="fr-FR"/>
              </w:rPr>
              <w:t xml:space="preserve"> (</w:t>
            </w:r>
            <w:r w:rsidRPr="00BE6979">
              <w:rPr>
                <w:rFonts w:ascii="ArialMT" w:hAnsi="ArialMT" w:cs="ArialMT"/>
                <w:i/>
                <w:iCs/>
                <w:kern w:val="1"/>
                <w:sz w:val="22"/>
                <w:szCs w:val="18"/>
                <w:u w:color="0000FF"/>
                <w:lang w:bidi="fr-FR"/>
              </w:rPr>
              <w:t>si oui, précisez lesquels</w:t>
            </w:r>
            <w:r>
              <w:rPr>
                <w:rFonts w:ascii="ArialMT" w:hAnsi="ArialMT" w:cs="ArialMT"/>
                <w:kern w:val="1"/>
                <w:sz w:val="22"/>
                <w:szCs w:val="18"/>
                <w:u w:color="0000FF"/>
                <w:lang w:bidi="fr-FR"/>
              </w:rPr>
              <w:t>)</w:t>
            </w:r>
          </w:p>
        </w:tc>
      </w:tr>
      <w:tr w:rsidR="00BE6979" w14:paraId="74867F47" w14:textId="65D4DF5A" w:rsidTr="008D7052">
        <w:trPr>
          <w:trHeight w:val="1422"/>
        </w:trPr>
        <w:tc>
          <w:tcPr>
            <w:tcW w:w="1838" w:type="dxa"/>
            <w:vAlign w:val="center"/>
          </w:tcPr>
          <w:p w14:paraId="6E057EC3" w14:textId="51C66051" w:rsidR="00BE6979" w:rsidRPr="00BE6979" w:rsidRDefault="00E57DB2" w:rsidP="00BE6979">
            <w:pPr>
              <w:rPr>
                <w:rFonts w:ascii="ArialMT" w:hAnsi="ArialMT" w:cs="ArialMT"/>
                <w:kern w:val="1"/>
                <w:sz w:val="22"/>
                <w:szCs w:val="18"/>
                <w:u w:color="0000FF"/>
                <w:lang w:bidi="fr-FR"/>
              </w:rPr>
            </w:pPr>
            <w:r>
              <w:rPr>
                <w:rFonts w:ascii="ArialMT" w:hAnsi="ArialMT" w:cs="ArialMT"/>
                <w:kern w:val="1"/>
                <w:sz w:val="22"/>
                <w:szCs w:val="18"/>
                <w:u w:color="0000FF"/>
                <w:lang w:bidi="fr-FR"/>
              </w:rPr>
              <w:t>I</w:t>
            </w:r>
            <w:r w:rsidR="00BE6979" w:rsidRPr="00BE6979">
              <w:rPr>
                <w:rFonts w:ascii="ArialMT" w:hAnsi="ArialMT" w:cs="ArialMT"/>
                <w:kern w:val="1"/>
                <w:sz w:val="22"/>
                <w:szCs w:val="18"/>
                <w:u w:color="0000FF"/>
                <w:lang w:bidi="fr-FR"/>
              </w:rPr>
              <w:t>ntervenants amateurs</w:t>
            </w:r>
          </w:p>
        </w:tc>
        <w:tc>
          <w:tcPr>
            <w:tcW w:w="8334" w:type="dxa"/>
            <w:vAlign w:val="center"/>
          </w:tcPr>
          <w:p w14:paraId="328961C7" w14:textId="28777BB6" w:rsidR="00BE6979" w:rsidRPr="00BE6979" w:rsidRDefault="00504EB3" w:rsidP="00E56A65">
            <w:pPr>
              <w:jc w:val="both"/>
              <w:rPr>
                <w:rFonts w:ascii="ArialMT" w:hAnsi="ArialMT" w:cs="ArialMT"/>
                <w:kern w:val="1"/>
                <w:sz w:val="22"/>
                <w:szCs w:val="18"/>
                <w:u w:color="0000FF"/>
                <w:lang w:bidi="fr-FR"/>
              </w:rPr>
            </w:pPr>
            <w:r>
              <w:rPr>
                <w:rFonts w:ascii="ArialMT" w:hAnsi="ArialMT" w:cs="ArialMT"/>
                <w:kern w:val="1"/>
                <w:sz w:val="22"/>
                <w:szCs w:val="18"/>
                <w:u w:color="0000FF"/>
                <w:lang w:bidi="fr-FR"/>
              </w:rPr>
              <w:t>…</w:t>
            </w:r>
          </w:p>
        </w:tc>
      </w:tr>
      <w:tr w:rsidR="00BE6979" w14:paraId="163D1304" w14:textId="5B78E037" w:rsidTr="008D7052">
        <w:trPr>
          <w:trHeight w:val="1555"/>
        </w:trPr>
        <w:tc>
          <w:tcPr>
            <w:tcW w:w="1838" w:type="dxa"/>
            <w:vAlign w:val="center"/>
          </w:tcPr>
          <w:p w14:paraId="66CDAA5F" w14:textId="7625DFA9" w:rsidR="00BE6979" w:rsidRPr="00BE6979" w:rsidRDefault="00E57DB2" w:rsidP="00BE6979">
            <w:pPr>
              <w:rPr>
                <w:rFonts w:ascii="ArialMT" w:hAnsi="ArialMT" w:cs="ArialMT"/>
                <w:kern w:val="1"/>
                <w:sz w:val="22"/>
                <w:szCs w:val="18"/>
                <w:u w:color="0000FF"/>
                <w:lang w:bidi="fr-FR"/>
              </w:rPr>
            </w:pPr>
            <w:r>
              <w:rPr>
                <w:rFonts w:ascii="ArialMT" w:hAnsi="ArialMT" w:cs="ArialMT"/>
                <w:kern w:val="1"/>
                <w:sz w:val="22"/>
                <w:szCs w:val="18"/>
                <w:u w:color="0000FF"/>
                <w:lang w:bidi="fr-FR"/>
              </w:rPr>
              <w:t>I</w:t>
            </w:r>
            <w:r w:rsidR="00BE6979" w:rsidRPr="00BE6979">
              <w:rPr>
                <w:rFonts w:ascii="ArialMT" w:hAnsi="ArialMT" w:cs="ArialMT"/>
                <w:kern w:val="1"/>
                <w:sz w:val="22"/>
                <w:szCs w:val="18"/>
                <w:u w:color="0000FF"/>
                <w:lang w:bidi="fr-FR"/>
              </w:rPr>
              <w:t xml:space="preserve">ntervenants professionnels </w:t>
            </w:r>
            <w:r>
              <w:rPr>
                <w:rFonts w:ascii="ArialMT" w:hAnsi="ArialMT" w:cs="ArialMT"/>
                <w:kern w:val="1"/>
                <w:sz w:val="22"/>
                <w:szCs w:val="18"/>
                <w:u w:color="0000FF"/>
                <w:lang w:bidi="fr-FR"/>
              </w:rPr>
              <w:t>(</w:t>
            </w:r>
            <w:r w:rsidRPr="00E57DB2">
              <w:rPr>
                <w:rFonts w:ascii="ArialMT" w:hAnsi="ArialMT" w:cs="ArialMT"/>
                <w:i/>
                <w:iCs/>
                <w:kern w:val="1"/>
                <w:sz w:val="22"/>
                <w:szCs w:val="18"/>
                <w:u w:color="0000FF"/>
                <w:lang w:bidi="fr-FR"/>
              </w:rPr>
              <w:t>C</w:t>
            </w:r>
            <w:r w:rsidR="00BE6979" w:rsidRPr="00E57DB2">
              <w:rPr>
                <w:rFonts w:ascii="ArialMT" w:hAnsi="ArialMT" w:cs="ArialMT"/>
                <w:i/>
                <w:iCs/>
                <w:kern w:val="1"/>
                <w:sz w:val="22"/>
                <w:szCs w:val="18"/>
                <w:u w:color="0000FF"/>
                <w:lang w:bidi="fr-FR"/>
              </w:rPr>
              <w:t>ompagnie, artiste,…)</w:t>
            </w:r>
          </w:p>
        </w:tc>
        <w:tc>
          <w:tcPr>
            <w:tcW w:w="8334" w:type="dxa"/>
            <w:vAlign w:val="center"/>
          </w:tcPr>
          <w:p w14:paraId="473E7E6A" w14:textId="3125609D" w:rsidR="00BE6979" w:rsidRPr="00BE6979" w:rsidRDefault="00504EB3" w:rsidP="00E56A65">
            <w:pPr>
              <w:jc w:val="both"/>
              <w:rPr>
                <w:rFonts w:ascii="ArialMT" w:hAnsi="ArialMT" w:cs="ArialMT"/>
                <w:kern w:val="1"/>
                <w:sz w:val="22"/>
                <w:szCs w:val="18"/>
                <w:u w:color="0000FF"/>
                <w:lang w:bidi="fr-FR"/>
              </w:rPr>
            </w:pPr>
            <w:r>
              <w:rPr>
                <w:rFonts w:ascii="ArialMT" w:hAnsi="ArialMT" w:cs="ArialMT"/>
                <w:kern w:val="1"/>
                <w:sz w:val="22"/>
                <w:szCs w:val="18"/>
                <w:u w:color="0000FF"/>
                <w:lang w:bidi="fr-FR"/>
              </w:rPr>
              <w:t>…</w:t>
            </w:r>
          </w:p>
        </w:tc>
      </w:tr>
      <w:tr w:rsidR="00504EB3" w14:paraId="46D4E2F1" w14:textId="77777777" w:rsidTr="00504EB3">
        <w:trPr>
          <w:trHeight w:val="424"/>
        </w:trPr>
        <w:tc>
          <w:tcPr>
            <w:tcW w:w="1838" w:type="dxa"/>
            <w:vMerge w:val="restart"/>
            <w:vAlign w:val="center"/>
          </w:tcPr>
          <w:p w14:paraId="7765E2EE" w14:textId="0B8C0C1C" w:rsidR="00504EB3" w:rsidRDefault="00504EB3" w:rsidP="00BE6979">
            <w:pPr>
              <w:rPr>
                <w:rFonts w:ascii="ArialMT" w:hAnsi="ArialMT" w:cs="ArialMT"/>
                <w:kern w:val="1"/>
                <w:sz w:val="22"/>
                <w:szCs w:val="18"/>
                <w:u w:color="0000FF"/>
                <w:lang w:bidi="fr-FR"/>
              </w:rPr>
            </w:pPr>
            <w:r>
              <w:rPr>
                <w:rFonts w:ascii="ArialMT" w:hAnsi="ArialMT" w:cs="ArialMT"/>
                <w:kern w:val="1"/>
                <w:sz w:val="22"/>
                <w:szCs w:val="18"/>
                <w:u w:color="0000FF"/>
                <w:lang w:bidi="fr-FR"/>
              </w:rPr>
              <w:lastRenderedPageBreak/>
              <w:t>Structures partenaires</w:t>
            </w:r>
          </w:p>
        </w:tc>
        <w:tc>
          <w:tcPr>
            <w:tcW w:w="8334" w:type="dxa"/>
            <w:vAlign w:val="center"/>
          </w:tcPr>
          <w:p w14:paraId="1ABFB023" w14:textId="3E283B28" w:rsidR="00504EB3" w:rsidRDefault="00184C98" w:rsidP="00E56A65">
            <w:pPr>
              <w:jc w:val="both"/>
              <w:rPr>
                <w:rFonts w:ascii="ArialMT" w:hAnsi="ArialMT" w:cs="ArialMT"/>
                <w:kern w:val="1"/>
                <w:sz w:val="22"/>
                <w:szCs w:val="18"/>
                <w:u w:color="0000FF"/>
                <w:lang w:bidi="fr-FR"/>
              </w:rPr>
            </w:pPr>
            <w:sdt>
              <w:sdtPr>
                <w:rPr>
                  <w:rFonts w:ascii="ArialMT" w:hAnsi="ArialMT" w:cs="ArialMT"/>
                  <w:kern w:val="1"/>
                  <w:sz w:val="22"/>
                  <w:szCs w:val="18"/>
                  <w:u w:color="0000FF"/>
                  <w:lang w:bidi="fr-FR"/>
                </w:rPr>
                <w:id w:val="-856423054"/>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504EB3">
              <w:rPr>
                <w:rFonts w:ascii="ArialMT" w:hAnsi="ArialMT" w:cs="ArialMT"/>
                <w:kern w:val="1"/>
                <w:sz w:val="22"/>
                <w:szCs w:val="18"/>
                <w:u w:color="0000FF"/>
                <w:lang w:bidi="fr-FR"/>
              </w:rPr>
              <w:t xml:space="preserve"> établissement culturel</w:t>
            </w:r>
            <w:r w:rsidR="00D121FE">
              <w:rPr>
                <w:rFonts w:ascii="ArialMT" w:hAnsi="ArialMT" w:cs="ArialMT"/>
                <w:kern w:val="1"/>
                <w:sz w:val="22"/>
                <w:szCs w:val="18"/>
                <w:u w:color="0000FF"/>
                <w:lang w:bidi="fr-FR"/>
              </w:rPr>
              <w:t xml:space="preserve"> </w:t>
            </w:r>
            <w:r w:rsidR="00504EB3">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692571811"/>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504EB3">
              <w:rPr>
                <w:rFonts w:ascii="ArialMT" w:hAnsi="ArialMT" w:cs="ArialMT"/>
                <w:kern w:val="1"/>
                <w:sz w:val="22"/>
                <w:szCs w:val="18"/>
                <w:u w:color="0000FF"/>
                <w:lang w:bidi="fr-FR"/>
              </w:rPr>
              <w:t xml:space="preserve"> établissement scolaire</w:t>
            </w:r>
            <w:r w:rsidR="00D121FE">
              <w:rPr>
                <w:rFonts w:ascii="ArialMT" w:hAnsi="ArialMT" w:cs="ArialMT"/>
                <w:kern w:val="1"/>
                <w:sz w:val="22"/>
                <w:szCs w:val="18"/>
                <w:u w:color="0000FF"/>
                <w:lang w:bidi="fr-FR"/>
              </w:rPr>
              <w:t xml:space="preserve"> </w:t>
            </w:r>
            <w:r w:rsidR="00504EB3">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133070525"/>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504EB3">
              <w:rPr>
                <w:rFonts w:ascii="ArialMT" w:hAnsi="ArialMT" w:cs="ArialMT"/>
                <w:kern w:val="1"/>
                <w:sz w:val="22"/>
                <w:szCs w:val="18"/>
                <w:u w:color="0000FF"/>
                <w:lang w:bidi="fr-FR"/>
              </w:rPr>
              <w:t xml:space="preserve"> collectivité</w:t>
            </w:r>
            <w:r w:rsidR="00D121FE">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1973946187"/>
                <w14:checkbox>
                  <w14:checked w14:val="0"/>
                  <w14:checkedState w14:val="2612" w14:font="MS Gothic"/>
                  <w14:uncheckedState w14:val="2610" w14:font="MS Gothic"/>
                </w14:checkbox>
              </w:sdtPr>
              <w:sdtEndPr/>
              <w:sdtContent>
                <w:r w:rsidR="00D121FE">
                  <w:rPr>
                    <w:rFonts w:ascii="MS Gothic" w:eastAsia="MS Gothic" w:hAnsi="MS Gothic" w:cs="ArialMT" w:hint="eastAsia"/>
                    <w:kern w:val="1"/>
                    <w:sz w:val="22"/>
                    <w:szCs w:val="18"/>
                    <w:u w:color="0000FF"/>
                    <w:lang w:bidi="fr-FR"/>
                  </w:rPr>
                  <w:t>☐</w:t>
                </w:r>
              </w:sdtContent>
            </w:sdt>
            <w:r w:rsidR="00D121FE">
              <w:rPr>
                <w:rFonts w:ascii="ArialMT" w:hAnsi="ArialMT" w:cs="ArialMT"/>
                <w:kern w:val="1"/>
                <w:sz w:val="22"/>
                <w:szCs w:val="18"/>
                <w:u w:color="0000FF"/>
                <w:lang w:bidi="fr-FR"/>
              </w:rPr>
              <w:t xml:space="preserve"> autre</w:t>
            </w:r>
          </w:p>
        </w:tc>
      </w:tr>
      <w:tr w:rsidR="00504EB3" w14:paraId="486A7152" w14:textId="43847995" w:rsidTr="008D7052">
        <w:trPr>
          <w:trHeight w:val="1812"/>
        </w:trPr>
        <w:tc>
          <w:tcPr>
            <w:tcW w:w="1838" w:type="dxa"/>
            <w:vMerge/>
            <w:vAlign w:val="center"/>
          </w:tcPr>
          <w:p w14:paraId="3732EA1F" w14:textId="41F17307" w:rsidR="00504EB3" w:rsidRPr="00BE6979" w:rsidRDefault="00504EB3" w:rsidP="00BE6979">
            <w:pPr>
              <w:rPr>
                <w:rFonts w:ascii="ArialMT" w:hAnsi="ArialMT" w:cs="ArialMT"/>
                <w:kern w:val="1"/>
                <w:sz w:val="22"/>
                <w:szCs w:val="18"/>
                <w:u w:color="0000FF"/>
                <w:lang w:bidi="fr-FR"/>
              </w:rPr>
            </w:pPr>
          </w:p>
        </w:tc>
        <w:tc>
          <w:tcPr>
            <w:tcW w:w="8334" w:type="dxa"/>
            <w:vAlign w:val="center"/>
          </w:tcPr>
          <w:p w14:paraId="4C391122" w14:textId="2CB4E31E" w:rsidR="00504EB3" w:rsidRPr="00BE6979" w:rsidRDefault="00504EB3" w:rsidP="00E56A65">
            <w:pPr>
              <w:jc w:val="both"/>
              <w:rPr>
                <w:rFonts w:ascii="ArialMT" w:hAnsi="ArialMT" w:cs="ArialMT"/>
                <w:kern w:val="1"/>
                <w:sz w:val="22"/>
                <w:szCs w:val="18"/>
                <w:u w:color="0000FF"/>
                <w:lang w:bidi="fr-FR"/>
              </w:rPr>
            </w:pPr>
            <w:r>
              <w:rPr>
                <w:rFonts w:ascii="ArialMT" w:hAnsi="ArialMT" w:cs="ArialMT"/>
                <w:kern w:val="1"/>
                <w:sz w:val="22"/>
                <w:szCs w:val="18"/>
                <w:u w:color="0000FF"/>
                <w:lang w:bidi="fr-FR"/>
              </w:rPr>
              <w:t>…</w:t>
            </w:r>
          </w:p>
        </w:tc>
      </w:tr>
      <w:tr w:rsidR="00872508" w14:paraId="3524A674" w14:textId="77777777" w:rsidTr="00872508">
        <w:trPr>
          <w:trHeight w:val="698"/>
        </w:trPr>
        <w:tc>
          <w:tcPr>
            <w:tcW w:w="10172" w:type="dxa"/>
            <w:gridSpan w:val="2"/>
            <w:shd w:val="clear" w:color="auto" w:fill="D0CECE" w:themeFill="background2" w:themeFillShade="E6"/>
            <w:vAlign w:val="center"/>
          </w:tcPr>
          <w:p w14:paraId="36033C14" w14:textId="07D58280" w:rsidR="00872508" w:rsidRPr="00BE6979" w:rsidRDefault="00872508" w:rsidP="00872508">
            <w:pPr>
              <w:rPr>
                <w:rFonts w:ascii="ArialMT" w:hAnsi="ArialMT" w:cs="ArialMT"/>
                <w:kern w:val="1"/>
                <w:sz w:val="22"/>
                <w:szCs w:val="18"/>
                <w:u w:color="0000FF"/>
                <w:lang w:bidi="fr-FR"/>
              </w:rPr>
            </w:pPr>
            <w:r w:rsidRPr="00872508">
              <w:rPr>
                <w:rFonts w:ascii="ArialMT" w:hAnsi="ArialMT" w:cs="ArialMT"/>
                <w:b/>
                <w:bCs/>
                <w:kern w:val="1"/>
                <w:sz w:val="22"/>
                <w:szCs w:val="18"/>
                <w:u w:color="0000FF"/>
                <w:lang w:bidi="fr-FR"/>
              </w:rPr>
              <w:t>Zone géographique ou territoire</w:t>
            </w:r>
            <w:r>
              <w:rPr>
                <w:rFonts w:ascii="ArialMT" w:hAnsi="ArialMT" w:cs="ArialMT"/>
                <w:kern w:val="1"/>
                <w:sz w:val="22"/>
                <w:szCs w:val="18"/>
                <w:u w:color="0000FF"/>
                <w:lang w:bidi="fr-FR"/>
              </w:rPr>
              <w:t xml:space="preserve"> de réalisation du projet (</w:t>
            </w:r>
            <w:r w:rsidRPr="00872508">
              <w:rPr>
                <w:rFonts w:ascii="ArialMT" w:hAnsi="ArialMT" w:cs="ArialMT"/>
                <w:i/>
                <w:iCs/>
                <w:kern w:val="1"/>
                <w:sz w:val="22"/>
                <w:szCs w:val="18"/>
                <w:u w:color="0000FF"/>
                <w:lang w:bidi="fr-FR"/>
              </w:rPr>
              <w:t xml:space="preserve">quartier, commune, intercommunalité, </w:t>
            </w:r>
            <w:r w:rsidR="001F7A4F" w:rsidRPr="00872508">
              <w:rPr>
                <w:rFonts w:ascii="ArialMT" w:hAnsi="ArialMT" w:cs="ArialMT"/>
                <w:i/>
                <w:iCs/>
                <w:kern w:val="1"/>
                <w:sz w:val="22"/>
                <w:szCs w:val="18"/>
                <w:u w:color="0000FF"/>
                <w:lang w:bidi="fr-FR"/>
              </w:rPr>
              <w:t>département,</w:t>
            </w:r>
            <w:r w:rsidRPr="00872508">
              <w:rPr>
                <w:rFonts w:ascii="ArialMT" w:hAnsi="ArialMT" w:cs="ArialMT"/>
                <w:i/>
                <w:iCs/>
                <w:kern w:val="1"/>
                <w:sz w:val="22"/>
                <w:szCs w:val="18"/>
                <w:u w:color="0000FF"/>
                <w:lang w:bidi="fr-FR"/>
              </w:rPr>
              <w:t>)</w:t>
            </w:r>
          </w:p>
        </w:tc>
      </w:tr>
      <w:tr w:rsidR="00872508" w14:paraId="676A1CC7" w14:textId="77777777" w:rsidTr="00872508">
        <w:trPr>
          <w:trHeight w:val="1695"/>
        </w:trPr>
        <w:tc>
          <w:tcPr>
            <w:tcW w:w="10172" w:type="dxa"/>
            <w:gridSpan w:val="2"/>
            <w:vAlign w:val="center"/>
          </w:tcPr>
          <w:p w14:paraId="5E5469C2" w14:textId="05200592" w:rsidR="00872508" w:rsidRDefault="00504EB3" w:rsidP="00872508">
            <w:pPr>
              <w:rPr>
                <w:rFonts w:ascii="ArialMT" w:hAnsi="ArialMT" w:cs="ArialMT"/>
                <w:kern w:val="1"/>
                <w:sz w:val="22"/>
                <w:szCs w:val="18"/>
                <w:u w:color="0000FF"/>
                <w:lang w:bidi="fr-FR"/>
              </w:rPr>
            </w:pPr>
            <w:r>
              <w:rPr>
                <w:rFonts w:ascii="ArialMT" w:hAnsi="ArialMT" w:cs="ArialMT"/>
                <w:kern w:val="1"/>
                <w:sz w:val="22"/>
                <w:szCs w:val="18"/>
                <w:u w:color="0000FF"/>
                <w:lang w:bidi="fr-FR"/>
              </w:rPr>
              <w:t>…</w:t>
            </w:r>
          </w:p>
        </w:tc>
      </w:tr>
      <w:tr w:rsidR="00BE6979" w14:paraId="196AE8DB" w14:textId="4453348C" w:rsidTr="008D7052">
        <w:trPr>
          <w:trHeight w:val="556"/>
        </w:trPr>
        <w:tc>
          <w:tcPr>
            <w:tcW w:w="10172" w:type="dxa"/>
            <w:gridSpan w:val="2"/>
            <w:shd w:val="clear" w:color="auto" w:fill="D0CECE" w:themeFill="background2" w:themeFillShade="E6"/>
            <w:vAlign w:val="center"/>
          </w:tcPr>
          <w:p w14:paraId="4713A79D" w14:textId="32DE70FB" w:rsidR="00BE6979" w:rsidRPr="00BE6979" w:rsidRDefault="00BE6979" w:rsidP="00E56A65">
            <w:pPr>
              <w:jc w:val="both"/>
              <w:rPr>
                <w:rFonts w:ascii="ArialMT" w:hAnsi="ArialMT" w:cs="ArialMT"/>
                <w:kern w:val="1"/>
                <w:sz w:val="22"/>
                <w:szCs w:val="18"/>
                <w:u w:color="0000FF"/>
                <w:lang w:bidi="fr-FR"/>
              </w:rPr>
            </w:pPr>
            <w:r w:rsidRPr="00872508">
              <w:rPr>
                <w:rFonts w:ascii="ArialMT" w:hAnsi="ArialMT" w:cs="ArialMT"/>
                <w:b/>
                <w:bCs/>
                <w:kern w:val="1"/>
                <w:sz w:val="22"/>
                <w:szCs w:val="18"/>
                <w:u w:color="0000FF"/>
                <w:lang w:bidi="fr-FR"/>
              </w:rPr>
              <w:t xml:space="preserve">Publics </w:t>
            </w:r>
            <w:r w:rsidR="00872508" w:rsidRPr="00872508">
              <w:rPr>
                <w:rFonts w:ascii="ArialMT" w:hAnsi="ArialMT" w:cs="ArialMT"/>
                <w:b/>
                <w:bCs/>
                <w:kern w:val="1"/>
                <w:sz w:val="22"/>
                <w:szCs w:val="18"/>
                <w:u w:color="0000FF"/>
                <w:lang w:bidi="fr-FR"/>
              </w:rPr>
              <w:t>cibles</w:t>
            </w:r>
            <w:r>
              <w:rPr>
                <w:rFonts w:ascii="ArialMT" w:hAnsi="ArialMT" w:cs="ArialMT"/>
                <w:kern w:val="1"/>
                <w:sz w:val="22"/>
                <w:szCs w:val="18"/>
                <w:u w:color="0000FF"/>
                <w:lang w:bidi="fr-FR"/>
              </w:rPr>
              <w:t xml:space="preserve"> </w:t>
            </w:r>
          </w:p>
        </w:tc>
      </w:tr>
      <w:tr w:rsidR="00872508" w14:paraId="089328D5" w14:textId="77777777" w:rsidTr="00872508">
        <w:trPr>
          <w:trHeight w:val="1013"/>
        </w:trPr>
        <w:tc>
          <w:tcPr>
            <w:tcW w:w="10172" w:type="dxa"/>
            <w:gridSpan w:val="2"/>
            <w:vAlign w:val="center"/>
          </w:tcPr>
          <w:p w14:paraId="1987C4BC" w14:textId="2A3EE1F3" w:rsidR="00872508" w:rsidRDefault="00872508" w:rsidP="00872508">
            <w:pPr>
              <w:rPr>
                <w:rFonts w:ascii="ArialMT" w:hAnsi="ArialMT" w:cs="ArialMT"/>
                <w:kern w:val="1"/>
                <w:sz w:val="22"/>
                <w:szCs w:val="18"/>
                <w:u w:color="0000FF"/>
                <w:lang w:bidi="fr-FR"/>
              </w:rPr>
            </w:pPr>
            <w:r w:rsidRPr="00872508">
              <w:rPr>
                <w:rFonts w:ascii="ArialMT" w:hAnsi="ArialMT" w:cs="ArialMT"/>
                <w:kern w:val="1"/>
                <w:sz w:val="22"/>
                <w:szCs w:val="18"/>
                <w:u w:color="0000FF"/>
                <w:lang w:bidi="fr-FR"/>
              </w:rPr>
              <w:t>Tout Public</w:t>
            </w:r>
            <w:r w:rsidR="00834BC8">
              <w:rPr>
                <w:rFonts w:ascii="ArialMT" w:hAnsi="ArialMT" w:cs="ArialMT"/>
                <w:kern w:val="1"/>
                <w:sz w:val="22"/>
                <w:szCs w:val="18"/>
                <w:u w:color="0000FF"/>
                <w:lang w:bidi="fr-FR"/>
              </w:rPr>
              <w:t xml:space="preserve">     </w:t>
            </w:r>
            <w:r w:rsidRPr="00872508">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351650254"/>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Pr="00872508">
              <w:rPr>
                <w:rFonts w:ascii="ArialMT" w:hAnsi="ArialMT" w:cs="ArialMT"/>
                <w:kern w:val="1"/>
                <w:sz w:val="22"/>
                <w:szCs w:val="18"/>
                <w:u w:color="0000FF"/>
                <w:lang w:bidi="fr-FR"/>
              </w:rPr>
              <w:br/>
              <w:t>Jeune Public</w:t>
            </w:r>
            <w:r w:rsidR="00834BC8">
              <w:rPr>
                <w:rFonts w:ascii="ArialMT" w:hAnsi="ArialMT" w:cs="ArialMT"/>
                <w:kern w:val="1"/>
                <w:sz w:val="22"/>
                <w:szCs w:val="18"/>
                <w:u w:color="0000FF"/>
                <w:lang w:bidi="fr-FR"/>
              </w:rPr>
              <w:t xml:space="preserve">  </w:t>
            </w:r>
            <w:r>
              <w:rPr>
                <w:rFonts w:ascii="ArialMT" w:hAnsi="ArialMT" w:cs="ArialMT"/>
                <w:b/>
                <w:bCs/>
                <w:kern w:val="1"/>
                <w:sz w:val="22"/>
                <w:szCs w:val="18"/>
                <w:u w:color="0000FF"/>
                <w:lang w:bidi="fr-FR"/>
              </w:rPr>
              <w:t xml:space="preserve"> </w:t>
            </w:r>
            <w:sdt>
              <w:sdtPr>
                <w:rPr>
                  <w:rFonts w:ascii="ArialMT" w:hAnsi="ArialMT" w:cs="ArialMT"/>
                  <w:kern w:val="1"/>
                  <w:sz w:val="22"/>
                  <w:szCs w:val="18"/>
                  <w:u w:color="0000FF"/>
                  <w:lang w:bidi="fr-FR"/>
                </w:rPr>
                <w:id w:val="-1249952832"/>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p>
        </w:tc>
      </w:tr>
      <w:tr w:rsidR="00872508" w14:paraId="0A5E0032" w14:textId="58121A2F" w:rsidTr="00834BC8">
        <w:trPr>
          <w:trHeight w:val="428"/>
        </w:trPr>
        <w:tc>
          <w:tcPr>
            <w:tcW w:w="1838" w:type="dxa"/>
            <w:vMerge w:val="restart"/>
            <w:vAlign w:val="center"/>
          </w:tcPr>
          <w:p w14:paraId="3F72B819" w14:textId="4468733A" w:rsidR="00872508" w:rsidRPr="00081C51" w:rsidRDefault="00834BC8" w:rsidP="00D4417A">
            <w:pPr>
              <w:rPr>
                <w:rFonts w:ascii="ArialMT" w:hAnsi="ArialMT" w:cs="ArialMT"/>
                <w:b/>
                <w:bCs/>
                <w:color w:val="0000FF"/>
                <w:kern w:val="1"/>
                <w:u w:color="0000FF"/>
                <w:lang w:bidi="fr-FR"/>
              </w:rPr>
            </w:pPr>
            <w:r>
              <w:rPr>
                <w:rFonts w:ascii="ArialMT" w:hAnsi="ArialMT" w:cs="ArialMT"/>
                <w:i/>
                <w:iCs/>
                <w:kern w:val="1"/>
                <w:sz w:val="22"/>
                <w:szCs w:val="18"/>
                <w:u w:color="0000FF"/>
                <w:lang w:bidi="fr-FR"/>
              </w:rPr>
              <w:t>Partenaires pressentis</w:t>
            </w:r>
          </w:p>
        </w:tc>
        <w:tc>
          <w:tcPr>
            <w:tcW w:w="8334" w:type="dxa"/>
            <w:vAlign w:val="center"/>
          </w:tcPr>
          <w:p w14:paraId="49836958" w14:textId="6D9A1E7E" w:rsidR="00872508" w:rsidRPr="00D4417A" w:rsidRDefault="00184C98" w:rsidP="00E56A65">
            <w:pPr>
              <w:jc w:val="both"/>
              <w:rPr>
                <w:rFonts w:ascii="ArialMT" w:hAnsi="ArialMT" w:cs="ArialMT"/>
                <w:kern w:val="1"/>
                <w:sz w:val="22"/>
                <w:szCs w:val="18"/>
                <w:u w:color="0000FF"/>
                <w:lang w:bidi="fr-FR"/>
              </w:rPr>
            </w:pPr>
            <w:sdt>
              <w:sdtPr>
                <w:rPr>
                  <w:rFonts w:ascii="ArialMT" w:hAnsi="ArialMT" w:cs="ArialMT"/>
                  <w:kern w:val="1"/>
                  <w:sz w:val="22"/>
                  <w:szCs w:val="18"/>
                  <w:u w:color="0000FF"/>
                  <w:lang w:bidi="fr-FR"/>
                </w:rPr>
                <w:id w:val="-1554686451"/>
                <w14:checkbox>
                  <w14:checked w14:val="0"/>
                  <w14:checkedState w14:val="2612" w14:font="MS Gothic"/>
                  <w14:uncheckedState w14:val="2610" w14:font="MS Gothic"/>
                </w14:checkbox>
              </w:sdtPr>
              <w:sdtEndPr/>
              <w:sdtContent>
                <w:r w:rsidR="00872508">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w:t>
            </w:r>
            <w:r w:rsidR="00872508" w:rsidRPr="00D4417A">
              <w:rPr>
                <w:rFonts w:ascii="ArialMT" w:hAnsi="ArialMT" w:cs="ArialMT"/>
                <w:kern w:val="1"/>
                <w:sz w:val="22"/>
                <w:szCs w:val="18"/>
                <w:u w:color="0000FF"/>
                <w:lang w:bidi="fr-FR"/>
              </w:rPr>
              <w:t>école</w:t>
            </w:r>
            <w:r w:rsidR="00872508">
              <w:rPr>
                <w:rFonts w:ascii="ArialMT" w:hAnsi="ArialMT" w:cs="ArialMT"/>
                <w:kern w:val="1"/>
                <w:sz w:val="22"/>
                <w:szCs w:val="18"/>
                <w:u w:color="0000FF"/>
                <w:lang w:bidi="fr-FR"/>
              </w:rPr>
              <w:t xml:space="preserve"> </w:t>
            </w:r>
            <w:r w:rsidR="00872508" w:rsidRPr="00D4417A">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474304053"/>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w:t>
            </w:r>
            <w:r w:rsidR="00872508" w:rsidRPr="00D4417A">
              <w:rPr>
                <w:rFonts w:ascii="ArialMT" w:hAnsi="ArialMT" w:cs="ArialMT"/>
                <w:kern w:val="1"/>
                <w:sz w:val="22"/>
                <w:szCs w:val="18"/>
                <w:u w:color="0000FF"/>
                <w:lang w:bidi="fr-FR"/>
              </w:rPr>
              <w:t>collège</w:t>
            </w:r>
            <w:r w:rsidR="00872508">
              <w:rPr>
                <w:rFonts w:ascii="ArialMT" w:hAnsi="ArialMT" w:cs="ArialMT"/>
                <w:kern w:val="1"/>
                <w:sz w:val="22"/>
                <w:szCs w:val="18"/>
                <w:u w:color="0000FF"/>
                <w:lang w:bidi="fr-FR"/>
              </w:rPr>
              <w:t xml:space="preserve">  </w:t>
            </w:r>
            <w:sdt>
              <w:sdtPr>
                <w:rPr>
                  <w:rFonts w:ascii="ArialMT" w:hAnsi="ArialMT" w:cs="ArialMT"/>
                  <w:kern w:val="1"/>
                  <w:sz w:val="22"/>
                  <w:szCs w:val="18"/>
                  <w:u w:color="0000FF"/>
                  <w:lang w:bidi="fr-FR"/>
                </w:rPr>
                <w:id w:val="1899623672"/>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Educ pop  </w:t>
            </w:r>
            <w:sdt>
              <w:sdtPr>
                <w:rPr>
                  <w:rFonts w:ascii="ArialMT" w:hAnsi="ArialMT" w:cs="ArialMT"/>
                  <w:kern w:val="1"/>
                  <w:sz w:val="22"/>
                  <w:szCs w:val="18"/>
                  <w:u w:color="0000FF"/>
                  <w:lang w:bidi="fr-FR"/>
                </w:rPr>
                <w:id w:val="-997340229"/>
                <w14:checkbox>
                  <w14:checked w14:val="0"/>
                  <w14:checkedState w14:val="2612" w14:font="MS Gothic"/>
                  <w14:uncheckedState w14:val="2610" w14:font="MS Gothic"/>
                </w14:checkbox>
              </w:sdtPr>
              <w:sdtEndPr/>
              <w:sdtContent>
                <w:r w:rsidR="00872508">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MECS  </w:t>
            </w:r>
            <w:sdt>
              <w:sdtPr>
                <w:rPr>
                  <w:rFonts w:ascii="ArialMT" w:hAnsi="ArialMT" w:cs="ArialMT"/>
                  <w:kern w:val="1"/>
                  <w:sz w:val="22"/>
                  <w:szCs w:val="18"/>
                  <w:u w:color="0000FF"/>
                  <w:lang w:bidi="fr-FR"/>
                </w:rPr>
                <w:id w:val="626430351"/>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EHPAD  </w:t>
            </w:r>
            <w:sdt>
              <w:sdtPr>
                <w:rPr>
                  <w:rFonts w:ascii="ArialMT" w:hAnsi="ArialMT" w:cs="ArialMT"/>
                  <w:kern w:val="1"/>
                  <w:sz w:val="22"/>
                  <w:szCs w:val="18"/>
                  <w:u w:color="0000FF"/>
                  <w:lang w:bidi="fr-FR"/>
                </w:rPr>
                <w:id w:val="1970936757"/>
                <w14:checkbox>
                  <w14:checked w14:val="0"/>
                  <w14:checkedState w14:val="2612" w14:font="MS Gothic"/>
                  <w14:uncheckedState w14:val="2610" w14:font="MS Gothic"/>
                </w14:checkbox>
              </w:sdtPr>
              <w:sdtEndPr/>
              <w:sdtContent>
                <w:r w:rsidR="00504EB3">
                  <w:rPr>
                    <w:rFonts w:ascii="MS Gothic" w:eastAsia="MS Gothic" w:hAnsi="MS Gothic" w:cs="ArialMT" w:hint="eastAsia"/>
                    <w:kern w:val="1"/>
                    <w:sz w:val="22"/>
                    <w:szCs w:val="18"/>
                    <w:u w:color="0000FF"/>
                    <w:lang w:bidi="fr-FR"/>
                  </w:rPr>
                  <w:t>☐</w:t>
                </w:r>
              </w:sdtContent>
            </w:sdt>
            <w:r w:rsidR="00872508">
              <w:rPr>
                <w:rFonts w:ascii="ArialMT" w:hAnsi="ArialMT" w:cs="ArialMT"/>
                <w:kern w:val="1"/>
                <w:sz w:val="22"/>
                <w:szCs w:val="18"/>
                <w:u w:color="0000FF"/>
                <w:lang w:bidi="fr-FR"/>
              </w:rPr>
              <w:t xml:space="preserve"> Autre</w:t>
            </w:r>
          </w:p>
        </w:tc>
      </w:tr>
      <w:tr w:rsidR="00872508" w14:paraId="2F9E8A8A" w14:textId="77777777" w:rsidTr="00834BC8">
        <w:trPr>
          <w:trHeight w:val="1110"/>
        </w:trPr>
        <w:tc>
          <w:tcPr>
            <w:tcW w:w="1838" w:type="dxa"/>
            <w:vMerge/>
            <w:vAlign w:val="center"/>
          </w:tcPr>
          <w:p w14:paraId="727B296C" w14:textId="443B8F7D" w:rsidR="00872508" w:rsidRPr="00D4417A" w:rsidRDefault="00872508" w:rsidP="00D4417A">
            <w:pPr>
              <w:rPr>
                <w:rFonts w:ascii="ArialMT" w:hAnsi="ArialMT" w:cs="ArialMT"/>
                <w:i/>
                <w:iCs/>
                <w:kern w:val="1"/>
                <w:sz w:val="22"/>
                <w:szCs w:val="18"/>
                <w:u w:color="0000FF"/>
                <w:lang w:bidi="fr-FR"/>
              </w:rPr>
            </w:pPr>
          </w:p>
        </w:tc>
        <w:tc>
          <w:tcPr>
            <w:tcW w:w="8334" w:type="dxa"/>
            <w:vAlign w:val="center"/>
          </w:tcPr>
          <w:p w14:paraId="79F10D77" w14:textId="50B6B907" w:rsidR="00872508" w:rsidRDefault="00504EB3" w:rsidP="00E56A65">
            <w:pPr>
              <w:jc w:val="both"/>
              <w:rPr>
                <w:rFonts w:ascii="ArialMT" w:hAnsi="ArialMT" w:cs="ArialMT"/>
                <w:color w:val="0000FF"/>
                <w:kern w:val="1"/>
                <w:u w:color="0000FF"/>
                <w:lang w:bidi="fr-FR"/>
              </w:rPr>
            </w:pPr>
            <w:r w:rsidRPr="00504EB3">
              <w:rPr>
                <w:rFonts w:ascii="ArialMT" w:hAnsi="ArialMT" w:cs="ArialMT"/>
                <w:kern w:val="1"/>
                <w:u w:color="0000FF"/>
                <w:lang w:bidi="fr-FR"/>
              </w:rPr>
              <w:t>…</w:t>
            </w:r>
          </w:p>
        </w:tc>
      </w:tr>
      <w:tr w:rsidR="00872508" w14:paraId="74BF4E77" w14:textId="77777777" w:rsidTr="00872508">
        <w:trPr>
          <w:trHeight w:val="549"/>
        </w:trPr>
        <w:tc>
          <w:tcPr>
            <w:tcW w:w="10172" w:type="dxa"/>
            <w:gridSpan w:val="2"/>
            <w:shd w:val="clear" w:color="auto" w:fill="D0CECE" w:themeFill="background2" w:themeFillShade="E6"/>
            <w:vAlign w:val="center"/>
          </w:tcPr>
          <w:p w14:paraId="0716120E" w14:textId="7EF6D9BD" w:rsidR="00872508" w:rsidRPr="00872508" w:rsidRDefault="00872508" w:rsidP="00872508">
            <w:pPr>
              <w:rPr>
                <w:rFonts w:ascii="Arial" w:hAnsi="Arial" w:cs="Arial"/>
                <w:sz w:val="22"/>
                <w:szCs w:val="22"/>
              </w:rPr>
            </w:pPr>
            <w:r w:rsidRPr="00872508">
              <w:rPr>
                <w:rFonts w:ascii="Arial" w:hAnsi="Arial" w:cs="Arial"/>
                <w:b/>
                <w:bCs/>
                <w:sz w:val="22"/>
                <w:szCs w:val="22"/>
              </w:rPr>
              <w:t>Calendrier du projet</w:t>
            </w:r>
            <w:r>
              <w:rPr>
                <w:rFonts w:ascii="Arial" w:hAnsi="Arial" w:cs="Arial"/>
                <w:sz w:val="22"/>
                <w:szCs w:val="22"/>
              </w:rPr>
              <w:t xml:space="preserve"> (dates, étapes) : </w:t>
            </w:r>
          </w:p>
        </w:tc>
      </w:tr>
      <w:tr w:rsidR="00872508" w14:paraId="3DA432FF" w14:textId="77777777" w:rsidTr="00872508">
        <w:trPr>
          <w:trHeight w:val="1677"/>
        </w:trPr>
        <w:tc>
          <w:tcPr>
            <w:tcW w:w="10172" w:type="dxa"/>
            <w:gridSpan w:val="2"/>
            <w:shd w:val="clear" w:color="auto" w:fill="auto"/>
            <w:vAlign w:val="center"/>
          </w:tcPr>
          <w:p w14:paraId="70E93507" w14:textId="2AE427AA" w:rsidR="00872508" w:rsidRDefault="00504EB3" w:rsidP="00872508">
            <w:pPr>
              <w:rPr>
                <w:rFonts w:ascii="Arial" w:hAnsi="Arial" w:cs="Arial"/>
                <w:sz w:val="22"/>
                <w:szCs w:val="22"/>
              </w:rPr>
            </w:pPr>
            <w:r>
              <w:rPr>
                <w:rFonts w:ascii="Arial" w:hAnsi="Arial" w:cs="Arial"/>
                <w:sz w:val="22"/>
                <w:szCs w:val="22"/>
              </w:rPr>
              <w:t>…</w:t>
            </w:r>
          </w:p>
        </w:tc>
      </w:tr>
      <w:tr w:rsidR="00872508" w14:paraId="32ADF3BA" w14:textId="77777777" w:rsidTr="00872508">
        <w:trPr>
          <w:trHeight w:val="549"/>
        </w:trPr>
        <w:tc>
          <w:tcPr>
            <w:tcW w:w="10172" w:type="dxa"/>
            <w:gridSpan w:val="2"/>
            <w:shd w:val="clear" w:color="auto" w:fill="D0CECE" w:themeFill="background2" w:themeFillShade="E6"/>
            <w:vAlign w:val="center"/>
          </w:tcPr>
          <w:p w14:paraId="7D90AF9C" w14:textId="2367C876" w:rsidR="00872508" w:rsidRPr="00872508" w:rsidRDefault="00872508" w:rsidP="00872508">
            <w:pPr>
              <w:jc w:val="both"/>
              <w:rPr>
                <w:rFonts w:ascii="Arial" w:hAnsi="Arial" w:cs="Arial"/>
                <w:sz w:val="22"/>
              </w:rPr>
            </w:pPr>
            <w:r>
              <w:rPr>
                <w:rFonts w:ascii="Arial" w:hAnsi="Arial" w:cs="Arial"/>
                <w:sz w:val="22"/>
              </w:rPr>
              <w:t>Informations complémentaires éventuelles :</w:t>
            </w:r>
          </w:p>
        </w:tc>
      </w:tr>
      <w:tr w:rsidR="00872508" w14:paraId="7A929BB7" w14:textId="77777777" w:rsidTr="00872508">
        <w:trPr>
          <w:trHeight w:val="2275"/>
        </w:trPr>
        <w:tc>
          <w:tcPr>
            <w:tcW w:w="10172" w:type="dxa"/>
            <w:gridSpan w:val="2"/>
            <w:shd w:val="clear" w:color="auto" w:fill="auto"/>
            <w:vAlign w:val="center"/>
          </w:tcPr>
          <w:p w14:paraId="1F938CF0" w14:textId="65B42F65" w:rsidR="00872508" w:rsidRDefault="00504EB3" w:rsidP="00872508">
            <w:pPr>
              <w:jc w:val="both"/>
              <w:rPr>
                <w:rFonts w:ascii="Arial" w:hAnsi="Arial" w:cs="Arial"/>
                <w:sz w:val="22"/>
              </w:rPr>
            </w:pPr>
            <w:r>
              <w:rPr>
                <w:rFonts w:ascii="Arial" w:hAnsi="Arial" w:cs="Arial"/>
                <w:sz w:val="22"/>
              </w:rPr>
              <w:t>…</w:t>
            </w:r>
          </w:p>
        </w:tc>
      </w:tr>
      <w:bookmarkEnd w:id="2"/>
    </w:tbl>
    <w:p w14:paraId="6EE392C1" w14:textId="5E91F81A" w:rsidR="007865ED" w:rsidRDefault="007865ED" w:rsidP="00E56A65">
      <w:pPr>
        <w:ind w:left="284"/>
        <w:jc w:val="both"/>
        <w:rPr>
          <w:rFonts w:ascii="ArialMT" w:hAnsi="ArialMT" w:cs="ArialMT"/>
          <w:color w:val="0000FF"/>
          <w:kern w:val="1"/>
          <w:u w:color="0000FF"/>
          <w:lang w:bidi="fr-FR"/>
        </w:rPr>
      </w:pPr>
    </w:p>
    <w:p w14:paraId="20E7E96B" w14:textId="7BF27DE4" w:rsidR="00081C51" w:rsidRDefault="00081C51" w:rsidP="00E56A65">
      <w:pPr>
        <w:ind w:left="284"/>
        <w:jc w:val="both"/>
        <w:rPr>
          <w:rFonts w:ascii="ArialMT" w:hAnsi="ArialMT" w:cs="ArialMT"/>
          <w:color w:val="0000FF"/>
          <w:kern w:val="1"/>
          <w:u w:color="0000FF"/>
          <w:lang w:bidi="fr-FR"/>
        </w:rPr>
      </w:pPr>
    </w:p>
    <w:p w14:paraId="20D493BC" w14:textId="77777777" w:rsidR="00081C51" w:rsidRDefault="00081C51" w:rsidP="00E56A65">
      <w:pPr>
        <w:ind w:left="284"/>
        <w:jc w:val="both"/>
        <w:rPr>
          <w:rFonts w:ascii="ArialMT" w:hAnsi="ArialMT" w:cs="ArialMT"/>
          <w:color w:val="0000FF"/>
          <w:kern w:val="1"/>
          <w:u w:color="0000FF"/>
          <w:lang w:bidi="fr-FR"/>
        </w:rPr>
      </w:pPr>
    </w:p>
    <w:p w14:paraId="444ABB18" w14:textId="77777777" w:rsidR="00BE6979" w:rsidRDefault="00BE6979" w:rsidP="00E56A65">
      <w:pPr>
        <w:ind w:left="284"/>
        <w:jc w:val="both"/>
        <w:rPr>
          <w:rFonts w:ascii="Arial" w:hAnsi="Arial" w:cs="Arial"/>
          <w:b/>
          <w:sz w:val="22"/>
        </w:rPr>
      </w:pPr>
    </w:p>
    <w:p w14:paraId="78C0573B" w14:textId="0A4922A9" w:rsidR="00316054" w:rsidRDefault="00316054" w:rsidP="001632BD">
      <w:pPr>
        <w:ind w:left="284"/>
        <w:jc w:val="both"/>
        <w:rPr>
          <w:rFonts w:ascii="ArialMT" w:hAnsi="ArialMT" w:cs="ArialMT"/>
          <w:color w:val="0000FF"/>
          <w:kern w:val="1"/>
          <w:u w:color="0000FF"/>
          <w:lang w:bidi="fr-FR"/>
        </w:rPr>
      </w:pPr>
    </w:p>
    <w:p w14:paraId="32C371CE" w14:textId="0EF1BF76" w:rsidR="001632BD" w:rsidRDefault="001632BD" w:rsidP="001632BD">
      <w:pPr>
        <w:ind w:left="284"/>
        <w:jc w:val="both"/>
        <w:rPr>
          <w:rFonts w:ascii="ArialMT" w:hAnsi="ArialMT" w:cs="ArialMT"/>
          <w:color w:val="0000FF"/>
          <w:kern w:val="1"/>
          <w:u w:color="0000FF"/>
          <w:lang w:bidi="fr-FR"/>
        </w:rPr>
      </w:pPr>
    </w:p>
    <w:p w14:paraId="6B4ABA40" w14:textId="77777777" w:rsidR="001632BD" w:rsidRDefault="001632BD" w:rsidP="001632BD">
      <w:pPr>
        <w:ind w:left="284"/>
        <w:jc w:val="both"/>
        <w:rPr>
          <w:rFonts w:ascii="Arial" w:hAnsi="Arial" w:cs="Arial"/>
          <w:b/>
          <w:sz w:val="22"/>
        </w:rPr>
      </w:pPr>
    </w:p>
    <w:p w14:paraId="05DF7497" w14:textId="77777777" w:rsidR="00ED4644" w:rsidRDefault="00ED4644" w:rsidP="00E56A65">
      <w:pPr>
        <w:ind w:left="284"/>
        <w:jc w:val="both"/>
        <w:rPr>
          <w:rFonts w:ascii="Arial" w:hAnsi="Arial" w:cs="Arial"/>
          <w:b/>
          <w:sz w:val="22"/>
        </w:rPr>
      </w:pPr>
    </w:p>
    <w:p w14:paraId="06FA712A" w14:textId="2CD825C8" w:rsidR="002B0E78" w:rsidRDefault="002B0E78" w:rsidP="00E56A65">
      <w:pPr>
        <w:ind w:left="284"/>
        <w:jc w:val="both"/>
        <w:rPr>
          <w:rFonts w:ascii="ArialMT" w:hAnsi="ArialMT" w:cs="ArialMT"/>
          <w:color w:val="0000FF"/>
          <w:kern w:val="1"/>
          <w:sz w:val="16"/>
          <w:szCs w:val="16"/>
          <w:u w:color="0000FF"/>
          <w:lang w:bidi="fr-FR"/>
        </w:rPr>
      </w:pPr>
    </w:p>
    <w:p w14:paraId="5C2C15DC" w14:textId="77777777" w:rsidR="00BE6979" w:rsidRPr="002B0E78" w:rsidRDefault="00BE6979" w:rsidP="00C021F6">
      <w:pPr>
        <w:jc w:val="both"/>
        <w:rPr>
          <w:rFonts w:ascii="ArialMT" w:hAnsi="ArialMT" w:cs="ArialMT"/>
          <w:color w:val="0000FF"/>
          <w:kern w:val="1"/>
          <w:sz w:val="16"/>
          <w:szCs w:val="16"/>
          <w:u w:color="0000FF"/>
          <w:lang w:bidi="fr-FR"/>
        </w:rPr>
      </w:pPr>
    </w:p>
    <w:p w14:paraId="7C946BCF" w14:textId="4F975457" w:rsidR="008C445E" w:rsidRDefault="008C445E" w:rsidP="00504EB3">
      <w:pPr>
        <w:jc w:val="both"/>
        <w:rPr>
          <w:rFonts w:ascii="Arial" w:hAnsi="Arial" w:cs="Arial"/>
        </w:rPr>
      </w:pPr>
    </w:p>
    <w:p w14:paraId="64F8E141" w14:textId="77777777" w:rsidR="00802DD0" w:rsidRPr="00702068" w:rsidRDefault="00802DD0" w:rsidP="003624A4">
      <w:pPr>
        <w:numPr>
          <w:ilvl w:val="1"/>
          <w:numId w:val="23"/>
        </w:numPr>
        <w:pBdr>
          <w:top w:val="single" w:sz="8" w:space="1" w:color="00007A" w:shadow="1"/>
          <w:left w:val="single" w:sz="8" w:space="16" w:color="00007A" w:shadow="1"/>
          <w:bottom w:val="single" w:sz="8" w:space="1" w:color="00007A" w:shadow="1"/>
          <w:right w:val="single" w:sz="8" w:space="4" w:color="00007A" w:shadow="1"/>
        </w:pBdr>
        <w:ind w:left="1134" w:right="698" w:hanging="567"/>
        <w:jc w:val="center"/>
        <w:rPr>
          <w:rFonts w:ascii="Arial" w:hAnsi="Arial" w:cs="Arial"/>
          <w:b/>
          <w:color w:val="00007A"/>
          <w:sz w:val="48"/>
          <w:szCs w:val="48"/>
        </w:rPr>
      </w:pPr>
      <w:r w:rsidRPr="00702068">
        <w:rPr>
          <w:rFonts w:ascii="Arial" w:hAnsi="Arial" w:cs="Arial"/>
          <w:b/>
          <w:color w:val="00007A"/>
          <w:sz w:val="48"/>
          <w:szCs w:val="48"/>
        </w:rPr>
        <w:t>Budget prévisionnel du projet</w:t>
      </w:r>
    </w:p>
    <w:p w14:paraId="3AE65A99" w14:textId="77777777" w:rsidR="00802DD0" w:rsidRDefault="00802DD0" w:rsidP="003373CB">
      <w:pPr>
        <w:ind w:left="709" w:right="698"/>
        <w:rPr>
          <w:rFonts w:ascii="Arial" w:hAnsi="Arial" w:cs="Arial"/>
          <w:szCs w:val="24"/>
        </w:rPr>
      </w:pPr>
    </w:p>
    <w:p w14:paraId="322E6D35" w14:textId="77777777" w:rsidR="00802DD0" w:rsidRDefault="00802DD0" w:rsidP="001838E4">
      <w:pPr>
        <w:ind w:right="401"/>
        <w:jc w:val="center"/>
        <w:rPr>
          <w:rFonts w:ascii="Arial" w:hAnsi="Arial" w:cs="Arial"/>
        </w:rPr>
      </w:pPr>
      <w:r>
        <w:rPr>
          <w:rFonts w:ascii="Arial" w:hAnsi="Arial" w:cs="Arial"/>
        </w:rPr>
        <w:t>Le total des charges doit être égal au total des produits.</w:t>
      </w:r>
    </w:p>
    <w:p w14:paraId="3A206AFD" w14:textId="77777777" w:rsidR="00802DD0" w:rsidRDefault="00802DD0" w:rsidP="003373CB">
      <w:pPr>
        <w:ind w:left="709"/>
        <w:jc w:val="both"/>
        <w:rPr>
          <w:rFonts w:ascii="Arial" w:hAnsi="Arial" w:cs="Arial"/>
        </w:rPr>
      </w:pPr>
    </w:p>
    <w:p w14:paraId="08B5327F" w14:textId="1FFFA963" w:rsidR="000472B2" w:rsidRDefault="000472B2" w:rsidP="001838E4">
      <w:pPr>
        <w:ind w:left="709" w:right="401"/>
        <w:jc w:val="center"/>
        <w:rPr>
          <w:rFonts w:ascii="ArialMT" w:hAnsi="ArialMT" w:cs="ArialMT"/>
          <w:kern w:val="1"/>
          <w:u w:color="0000FF"/>
          <w:lang w:bidi="fr-FR"/>
        </w:rPr>
      </w:pPr>
      <w:r w:rsidRPr="007C771A">
        <w:rPr>
          <w:rFonts w:ascii="Arial" w:hAnsi="Arial" w:cs="Arial"/>
        </w:rPr>
        <w:t>Année ou exercice 20</w:t>
      </w:r>
      <w:r w:rsidR="004868E8" w:rsidRPr="007C771A">
        <w:rPr>
          <w:rFonts w:ascii="ArialMT" w:hAnsi="ArialMT" w:cs="ArialMT"/>
          <w:kern w:val="1"/>
          <w:u w:color="0000FF"/>
          <w:lang w:bidi="fr-FR"/>
        </w:rPr>
        <w:t>2</w:t>
      </w:r>
      <w:r w:rsidR="00E34C7A">
        <w:rPr>
          <w:rFonts w:ascii="ArialMT" w:hAnsi="ArialMT" w:cs="ArialMT"/>
          <w:kern w:val="1"/>
          <w:u w:color="0000FF"/>
          <w:lang w:bidi="fr-FR"/>
        </w:rPr>
        <w:t>7</w:t>
      </w:r>
    </w:p>
    <w:p w14:paraId="2A5EE9A9" w14:textId="77777777" w:rsidR="003624A4" w:rsidRDefault="003624A4" w:rsidP="005D7E19">
      <w:pPr>
        <w:ind w:left="709"/>
        <w:jc w:val="center"/>
        <w:rPr>
          <w:rFonts w:ascii="Arial" w:hAnsi="Arial" w:cs="Arial"/>
          <w:sz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3430"/>
        <w:gridCol w:w="1743"/>
        <w:gridCol w:w="2694"/>
        <w:gridCol w:w="1843"/>
        <w:gridCol w:w="141"/>
      </w:tblGrid>
      <w:tr w:rsidR="000472B2" w14:paraId="7B1DF04C" w14:textId="77777777" w:rsidTr="003624A4">
        <w:trPr>
          <w:gridAfter w:val="1"/>
          <w:wAfter w:w="141" w:type="dxa"/>
          <w:jc w:val="center"/>
        </w:trPr>
        <w:tc>
          <w:tcPr>
            <w:tcW w:w="3430" w:type="dxa"/>
            <w:tcBorders>
              <w:bottom w:val="single" w:sz="4" w:space="0" w:color="auto"/>
            </w:tcBorders>
            <w:shd w:val="clear" w:color="auto" w:fill="FFFFFF"/>
            <w:vAlign w:val="center"/>
          </w:tcPr>
          <w:p w14:paraId="1636C2BA" w14:textId="77777777" w:rsidR="000472B2" w:rsidRDefault="000472B2" w:rsidP="007963B9">
            <w:pPr>
              <w:pStyle w:val="Titre4"/>
              <w:spacing w:before="120" w:after="120"/>
              <w:jc w:val="center"/>
              <w:rPr>
                <w:rFonts w:ascii="Arial" w:hAnsi="Arial" w:cs="Arial"/>
                <w:sz w:val="18"/>
                <w:szCs w:val="24"/>
              </w:rPr>
            </w:pPr>
            <w:r>
              <w:rPr>
                <w:rFonts w:ascii="Arial" w:hAnsi="Arial" w:cs="Arial"/>
                <w:sz w:val="18"/>
                <w:szCs w:val="24"/>
              </w:rPr>
              <w:t>CHARGES</w:t>
            </w:r>
          </w:p>
        </w:tc>
        <w:tc>
          <w:tcPr>
            <w:tcW w:w="1743" w:type="dxa"/>
            <w:tcBorders>
              <w:bottom w:val="single" w:sz="4" w:space="0" w:color="auto"/>
            </w:tcBorders>
            <w:shd w:val="clear" w:color="auto" w:fill="FFFFFF"/>
            <w:vAlign w:val="center"/>
          </w:tcPr>
          <w:p w14:paraId="4DD9143D" w14:textId="77777777" w:rsidR="000472B2" w:rsidRDefault="000472B2" w:rsidP="007963B9">
            <w:pPr>
              <w:pStyle w:val="Titre1"/>
              <w:spacing w:before="120" w:after="120"/>
              <w:jc w:val="center"/>
              <w:rPr>
                <w:sz w:val="18"/>
                <w:szCs w:val="24"/>
              </w:rPr>
            </w:pPr>
            <w:r>
              <w:rPr>
                <w:sz w:val="18"/>
                <w:szCs w:val="24"/>
              </w:rPr>
              <w:t>Montant</w:t>
            </w:r>
            <w:r>
              <w:rPr>
                <w:rStyle w:val="Appelnotedebasdep"/>
                <w:sz w:val="18"/>
                <w:szCs w:val="24"/>
              </w:rPr>
              <w:footnoteReference w:id="5"/>
            </w:r>
          </w:p>
        </w:tc>
        <w:tc>
          <w:tcPr>
            <w:tcW w:w="2694" w:type="dxa"/>
            <w:tcBorders>
              <w:bottom w:val="single" w:sz="4" w:space="0" w:color="auto"/>
            </w:tcBorders>
            <w:shd w:val="clear" w:color="auto" w:fill="FFFFFF"/>
            <w:vAlign w:val="center"/>
          </w:tcPr>
          <w:p w14:paraId="1BEA4A9E" w14:textId="77777777" w:rsidR="000472B2" w:rsidRDefault="000472B2" w:rsidP="007963B9">
            <w:pPr>
              <w:pStyle w:val="Titre4"/>
              <w:spacing w:before="120" w:after="120"/>
              <w:jc w:val="center"/>
              <w:rPr>
                <w:rFonts w:ascii="Arial" w:hAnsi="Arial" w:cs="Arial"/>
                <w:sz w:val="18"/>
                <w:szCs w:val="24"/>
              </w:rPr>
            </w:pPr>
            <w:r>
              <w:rPr>
                <w:rFonts w:ascii="Arial" w:hAnsi="Arial" w:cs="Arial"/>
                <w:sz w:val="18"/>
                <w:szCs w:val="24"/>
              </w:rPr>
              <w:t>PRODUITS</w:t>
            </w:r>
          </w:p>
        </w:tc>
        <w:tc>
          <w:tcPr>
            <w:tcW w:w="1843" w:type="dxa"/>
            <w:tcBorders>
              <w:bottom w:val="single" w:sz="4" w:space="0" w:color="auto"/>
            </w:tcBorders>
            <w:shd w:val="clear" w:color="auto" w:fill="FFFFFF"/>
            <w:vAlign w:val="center"/>
          </w:tcPr>
          <w:p w14:paraId="063D5CCE" w14:textId="77777777" w:rsidR="000472B2" w:rsidRDefault="000472B2" w:rsidP="007963B9">
            <w:pPr>
              <w:pStyle w:val="Titre1"/>
              <w:spacing w:before="120" w:after="120"/>
              <w:jc w:val="center"/>
              <w:rPr>
                <w:sz w:val="18"/>
                <w:szCs w:val="24"/>
              </w:rPr>
            </w:pPr>
            <w:r>
              <w:rPr>
                <w:sz w:val="18"/>
                <w:szCs w:val="24"/>
              </w:rPr>
              <w:t>Montant</w:t>
            </w:r>
          </w:p>
        </w:tc>
      </w:tr>
      <w:tr w:rsidR="000472B2" w14:paraId="1FA5FD1E" w14:textId="77777777" w:rsidTr="003624A4">
        <w:trPr>
          <w:gridAfter w:val="1"/>
          <w:wAfter w:w="141" w:type="dxa"/>
          <w:jc w:val="center"/>
        </w:trPr>
        <w:tc>
          <w:tcPr>
            <w:tcW w:w="5173" w:type="dxa"/>
            <w:gridSpan w:val="2"/>
            <w:shd w:val="clear" w:color="auto" w:fill="CCFFFF"/>
            <w:vAlign w:val="center"/>
          </w:tcPr>
          <w:p w14:paraId="46988CEB" w14:textId="77777777" w:rsidR="000472B2" w:rsidRDefault="000472B2" w:rsidP="007963B9">
            <w:pPr>
              <w:jc w:val="center"/>
              <w:rPr>
                <w:rFonts w:ascii="Arial" w:hAnsi="Arial" w:cs="Arial"/>
                <w:sz w:val="18"/>
              </w:rPr>
            </w:pPr>
            <w:r>
              <w:rPr>
                <w:rFonts w:ascii="Arial" w:hAnsi="Arial" w:cs="Arial"/>
                <w:sz w:val="18"/>
              </w:rPr>
              <w:t>CHARGES DIRECTES</w:t>
            </w:r>
          </w:p>
        </w:tc>
        <w:tc>
          <w:tcPr>
            <w:tcW w:w="4537" w:type="dxa"/>
            <w:gridSpan w:val="2"/>
            <w:shd w:val="clear" w:color="auto" w:fill="CCFFFF"/>
            <w:vAlign w:val="center"/>
          </w:tcPr>
          <w:p w14:paraId="6562F035" w14:textId="77777777" w:rsidR="000472B2" w:rsidRDefault="000472B2" w:rsidP="007963B9">
            <w:pPr>
              <w:jc w:val="center"/>
              <w:rPr>
                <w:rFonts w:ascii="Arial" w:hAnsi="Arial" w:cs="Arial"/>
                <w:sz w:val="18"/>
              </w:rPr>
            </w:pPr>
            <w:r>
              <w:rPr>
                <w:rFonts w:ascii="Arial" w:hAnsi="Arial" w:cs="Arial"/>
                <w:sz w:val="18"/>
              </w:rPr>
              <w:t xml:space="preserve">RESSOURCES DIRECTES </w:t>
            </w:r>
          </w:p>
        </w:tc>
      </w:tr>
      <w:tr w:rsidR="00781BCF" w14:paraId="738418B2" w14:textId="77777777" w:rsidTr="003624A4">
        <w:trPr>
          <w:gridAfter w:val="1"/>
          <w:wAfter w:w="141" w:type="dxa"/>
          <w:jc w:val="center"/>
        </w:trPr>
        <w:tc>
          <w:tcPr>
            <w:tcW w:w="3430" w:type="dxa"/>
            <w:shd w:val="clear" w:color="auto" w:fill="FFFFFF"/>
            <w:vAlign w:val="center"/>
          </w:tcPr>
          <w:p w14:paraId="3DEC35E6" w14:textId="77777777" w:rsidR="00781BCF" w:rsidRDefault="00781BCF" w:rsidP="007963B9">
            <w:pPr>
              <w:rPr>
                <w:rFonts w:ascii="Arial" w:hAnsi="Arial" w:cs="Arial"/>
                <w:b/>
                <w:color w:val="000080"/>
                <w:sz w:val="16"/>
                <w:szCs w:val="16"/>
              </w:rPr>
            </w:pPr>
            <w:r>
              <w:rPr>
                <w:rFonts w:ascii="Arial" w:hAnsi="Arial" w:cs="Arial"/>
                <w:b/>
                <w:color w:val="000080"/>
                <w:sz w:val="16"/>
                <w:szCs w:val="16"/>
              </w:rPr>
              <w:t>60 – Achats</w:t>
            </w:r>
          </w:p>
        </w:tc>
        <w:tc>
          <w:tcPr>
            <w:tcW w:w="1743" w:type="dxa"/>
            <w:shd w:val="clear" w:color="auto" w:fill="FFFFFF"/>
          </w:tcPr>
          <w:p w14:paraId="29DC95C4"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0E6A588C" w14:textId="77777777" w:rsidR="00781BCF" w:rsidRDefault="00781BCF" w:rsidP="007963B9">
            <w:pPr>
              <w:rPr>
                <w:rFonts w:ascii="Arial" w:hAnsi="Arial" w:cs="Arial"/>
                <w:sz w:val="16"/>
                <w:szCs w:val="16"/>
              </w:rPr>
            </w:pPr>
            <w:r>
              <w:rPr>
                <w:rFonts w:ascii="Arial" w:hAnsi="Arial" w:cs="Arial"/>
                <w:b/>
                <w:color w:val="000080"/>
                <w:sz w:val="16"/>
                <w:szCs w:val="16"/>
              </w:rPr>
              <w:t xml:space="preserve">70 – </w:t>
            </w:r>
            <w:r>
              <w:rPr>
                <w:rFonts w:ascii="Arial" w:hAnsi="Arial" w:cs="Arial"/>
                <w:b/>
                <w:bCs/>
                <w:color w:val="000080"/>
                <w:sz w:val="16"/>
                <w:szCs w:val="16"/>
              </w:rPr>
              <w:t>Vente de produits finis, de marchandises, prestations de services</w:t>
            </w:r>
          </w:p>
        </w:tc>
        <w:tc>
          <w:tcPr>
            <w:tcW w:w="1843" w:type="dxa"/>
            <w:shd w:val="clear" w:color="auto" w:fill="FFFFFF"/>
          </w:tcPr>
          <w:p w14:paraId="20D3AC42"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45BF3296" w14:textId="77777777" w:rsidTr="003624A4">
        <w:trPr>
          <w:gridAfter w:val="1"/>
          <w:wAfter w:w="141" w:type="dxa"/>
          <w:jc w:val="center"/>
        </w:trPr>
        <w:tc>
          <w:tcPr>
            <w:tcW w:w="3430" w:type="dxa"/>
            <w:shd w:val="clear" w:color="auto" w:fill="FFFFFF"/>
          </w:tcPr>
          <w:p w14:paraId="2DB451C3" w14:textId="77777777" w:rsidR="00781BCF" w:rsidRDefault="00781BCF" w:rsidP="007963B9">
            <w:pPr>
              <w:rPr>
                <w:rFonts w:ascii="Arial" w:hAnsi="Arial" w:cs="Arial"/>
                <w:sz w:val="16"/>
                <w:szCs w:val="16"/>
              </w:rPr>
            </w:pPr>
            <w:r>
              <w:rPr>
                <w:rFonts w:ascii="Arial" w:hAnsi="Arial" w:cs="Arial"/>
                <w:sz w:val="16"/>
                <w:szCs w:val="16"/>
              </w:rPr>
              <w:t>Prestations de services</w:t>
            </w:r>
          </w:p>
        </w:tc>
        <w:tc>
          <w:tcPr>
            <w:tcW w:w="1743" w:type="dxa"/>
            <w:shd w:val="clear" w:color="auto" w:fill="FFFFFF"/>
          </w:tcPr>
          <w:p w14:paraId="79B16B4C"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266E2B10" w14:textId="77777777" w:rsidR="00781BCF" w:rsidRDefault="00781BCF" w:rsidP="007963B9">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6B76C061"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509EC6C3" w14:textId="77777777" w:rsidTr="003624A4">
        <w:trPr>
          <w:gridAfter w:val="1"/>
          <w:wAfter w:w="141" w:type="dxa"/>
          <w:jc w:val="center"/>
        </w:trPr>
        <w:tc>
          <w:tcPr>
            <w:tcW w:w="3430" w:type="dxa"/>
            <w:shd w:val="clear" w:color="auto" w:fill="FFFFFF"/>
          </w:tcPr>
          <w:p w14:paraId="53048D51" w14:textId="77777777" w:rsidR="00781BCF" w:rsidRDefault="00781BCF" w:rsidP="007963B9">
            <w:pPr>
              <w:rPr>
                <w:rFonts w:ascii="Arial" w:hAnsi="Arial" w:cs="Arial"/>
                <w:sz w:val="16"/>
                <w:szCs w:val="16"/>
              </w:rPr>
            </w:pPr>
            <w:r>
              <w:rPr>
                <w:rFonts w:ascii="Arial" w:hAnsi="Arial" w:cs="Arial"/>
                <w:sz w:val="16"/>
                <w:szCs w:val="16"/>
              </w:rPr>
              <w:t>Achats matières et fournitures</w:t>
            </w:r>
          </w:p>
        </w:tc>
        <w:tc>
          <w:tcPr>
            <w:tcW w:w="1743" w:type="dxa"/>
            <w:shd w:val="clear" w:color="auto" w:fill="FFFFFF"/>
          </w:tcPr>
          <w:p w14:paraId="70AE3AAF"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70E38BE" w14:textId="77777777" w:rsidR="00781BCF" w:rsidRDefault="00781BCF" w:rsidP="007963B9">
            <w:pPr>
              <w:rPr>
                <w:rFonts w:ascii="Arial" w:hAnsi="Arial" w:cs="Arial"/>
                <w:b/>
                <w:color w:val="000080"/>
                <w:sz w:val="16"/>
                <w:szCs w:val="16"/>
              </w:rPr>
            </w:pPr>
            <w:r>
              <w:rPr>
                <w:rFonts w:ascii="Arial" w:hAnsi="Arial" w:cs="Arial"/>
                <w:b/>
                <w:color w:val="000080"/>
                <w:sz w:val="16"/>
                <w:szCs w:val="16"/>
              </w:rPr>
              <w:t>74- Subventions d’exploitation</w:t>
            </w:r>
            <w:r>
              <w:rPr>
                <w:rStyle w:val="Appelnotedebasdep"/>
                <w:rFonts w:ascii="Arial" w:hAnsi="Arial" w:cs="Arial"/>
                <w:b/>
                <w:color w:val="000080"/>
                <w:sz w:val="16"/>
                <w:szCs w:val="16"/>
              </w:rPr>
              <w:footnoteReference w:id="6"/>
            </w:r>
          </w:p>
        </w:tc>
        <w:tc>
          <w:tcPr>
            <w:tcW w:w="1843" w:type="dxa"/>
            <w:shd w:val="clear" w:color="auto" w:fill="FFFFFF"/>
          </w:tcPr>
          <w:p w14:paraId="27A3C3E4"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5815AF24" w14:textId="77777777" w:rsidTr="003624A4">
        <w:trPr>
          <w:gridAfter w:val="1"/>
          <w:wAfter w:w="141" w:type="dxa"/>
          <w:jc w:val="center"/>
        </w:trPr>
        <w:tc>
          <w:tcPr>
            <w:tcW w:w="3430" w:type="dxa"/>
            <w:shd w:val="clear" w:color="auto" w:fill="FFFFFF"/>
          </w:tcPr>
          <w:p w14:paraId="763C04DF" w14:textId="77777777" w:rsidR="00781BCF" w:rsidRDefault="00781BCF" w:rsidP="007963B9">
            <w:pPr>
              <w:rPr>
                <w:rFonts w:ascii="Arial" w:hAnsi="Arial" w:cs="Arial"/>
                <w:sz w:val="16"/>
                <w:szCs w:val="16"/>
              </w:rPr>
            </w:pPr>
            <w:r>
              <w:rPr>
                <w:rFonts w:ascii="Arial" w:hAnsi="Arial" w:cs="Arial"/>
                <w:sz w:val="16"/>
                <w:szCs w:val="16"/>
              </w:rPr>
              <w:t>Autres fournitures</w:t>
            </w:r>
          </w:p>
        </w:tc>
        <w:tc>
          <w:tcPr>
            <w:tcW w:w="1743" w:type="dxa"/>
            <w:shd w:val="clear" w:color="auto" w:fill="FFFFFF"/>
          </w:tcPr>
          <w:p w14:paraId="7793DDA3"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EAAB584" w14:textId="77777777" w:rsidR="00781BCF" w:rsidRDefault="00781BCF" w:rsidP="007963B9">
            <w:pPr>
              <w:rPr>
                <w:rFonts w:ascii="Arial" w:hAnsi="Arial" w:cs="Arial"/>
                <w:sz w:val="16"/>
                <w:szCs w:val="16"/>
              </w:rPr>
            </w:pPr>
            <w:r>
              <w:rPr>
                <w:rFonts w:ascii="Arial" w:hAnsi="Arial" w:cs="Arial"/>
                <w:sz w:val="16"/>
                <w:szCs w:val="16"/>
              </w:rPr>
              <w:t>Etat : préciser le(s) ministère(s) sollicité(s)</w:t>
            </w:r>
          </w:p>
        </w:tc>
        <w:tc>
          <w:tcPr>
            <w:tcW w:w="1843" w:type="dxa"/>
            <w:shd w:val="clear" w:color="auto" w:fill="FFFFFF"/>
          </w:tcPr>
          <w:p w14:paraId="76027A2B"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A1BE88A" w14:textId="77777777" w:rsidTr="003624A4">
        <w:trPr>
          <w:gridAfter w:val="1"/>
          <w:wAfter w:w="141" w:type="dxa"/>
          <w:jc w:val="center"/>
        </w:trPr>
        <w:tc>
          <w:tcPr>
            <w:tcW w:w="3430" w:type="dxa"/>
            <w:shd w:val="clear" w:color="auto" w:fill="FFFFFF"/>
          </w:tcPr>
          <w:p w14:paraId="52ECEB18" w14:textId="77777777" w:rsidR="00781BCF" w:rsidRDefault="00781BCF" w:rsidP="007963B9">
            <w:pPr>
              <w:rPr>
                <w:rFonts w:ascii="Arial" w:hAnsi="Arial" w:cs="Arial"/>
                <w:b/>
                <w:color w:val="000080"/>
                <w:sz w:val="16"/>
                <w:szCs w:val="16"/>
              </w:rPr>
            </w:pPr>
            <w:r>
              <w:rPr>
                <w:rFonts w:ascii="Arial" w:hAnsi="Arial" w:cs="Arial"/>
                <w:b/>
                <w:color w:val="000080"/>
                <w:sz w:val="16"/>
                <w:szCs w:val="16"/>
              </w:rPr>
              <w:t>61 - Services extérieurs</w:t>
            </w:r>
          </w:p>
        </w:tc>
        <w:tc>
          <w:tcPr>
            <w:tcW w:w="1743" w:type="dxa"/>
            <w:shd w:val="clear" w:color="auto" w:fill="FFFFFF"/>
          </w:tcPr>
          <w:p w14:paraId="6603CA96"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A7FD8A6"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55A73152"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F80260E" w14:textId="77777777" w:rsidTr="003624A4">
        <w:trPr>
          <w:gridAfter w:val="1"/>
          <w:wAfter w:w="141" w:type="dxa"/>
          <w:jc w:val="center"/>
        </w:trPr>
        <w:tc>
          <w:tcPr>
            <w:tcW w:w="3430" w:type="dxa"/>
            <w:shd w:val="clear" w:color="auto" w:fill="FFFFFF"/>
          </w:tcPr>
          <w:p w14:paraId="6BB4B020" w14:textId="77777777" w:rsidR="00781BCF" w:rsidRDefault="00781BCF" w:rsidP="007963B9">
            <w:pPr>
              <w:rPr>
                <w:rFonts w:ascii="Arial" w:hAnsi="Arial" w:cs="Arial"/>
                <w:sz w:val="16"/>
                <w:szCs w:val="16"/>
              </w:rPr>
            </w:pPr>
            <w:r>
              <w:rPr>
                <w:rFonts w:ascii="Arial" w:hAnsi="Arial" w:cs="Arial"/>
                <w:sz w:val="16"/>
                <w:szCs w:val="16"/>
              </w:rPr>
              <w:t xml:space="preserve">Locations </w:t>
            </w:r>
          </w:p>
        </w:tc>
        <w:tc>
          <w:tcPr>
            <w:tcW w:w="1743" w:type="dxa"/>
            <w:shd w:val="clear" w:color="auto" w:fill="FFFFFF"/>
          </w:tcPr>
          <w:p w14:paraId="0DD5AC19"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5937E0EB"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4FBC8D28"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3F7FF022" w14:textId="77777777" w:rsidTr="003624A4">
        <w:trPr>
          <w:gridAfter w:val="1"/>
          <w:wAfter w:w="141" w:type="dxa"/>
          <w:cantSplit/>
          <w:jc w:val="center"/>
        </w:trPr>
        <w:tc>
          <w:tcPr>
            <w:tcW w:w="3430" w:type="dxa"/>
            <w:shd w:val="clear" w:color="auto" w:fill="FFFFFF"/>
          </w:tcPr>
          <w:p w14:paraId="4240977D" w14:textId="77777777" w:rsidR="00781BCF" w:rsidRDefault="00781BCF" w:rsidP="007963B9">
            <w:pPr>
              <w:rPr>
                <w:rFonts w:ascii="Arial" w:hAnsi="Arial" w:cs="Arial"/>
                <w:sz w:val="16"/>
                <w:szCs w:val="16"/>
              </w:rPr>
            </w:pPr>
            <w:r>
              <w:rPr>
                <w:rFonts w:ascii="Arial" w:hAnsi="Arial" w:cs="Arial"/>
                <w:sz w:val="16"/>
                <w:szCs w:val="16"/>
              </w:rPr>
              <w:t>Entretien et réparation</w:t>
            </w:r>
          </w:p>
        </w:tc>
        <w:tc>
          <w:tcPr>
            <w:tcW w:w="1743" w:type="dxa"/>
            <w:shd w:val="clear" w:color="auto" w:fill="FFFFFF"/>
          </w:tcPr>
          <w:p w14:paraId="43007D49"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04D3426C" w14:textId="77777777" w:rsidR="00781BCF" w:rsidRDefault="00781BCF" w:rsidP="007963B9">
            <w:pPr>
              <w:rPr>
                <w:rFonts w:ascii="Arial" w:hAnsi="Arial" w:cs="Arial"/>
                <w:sz w:val="16"/>
                <w:szCs w:val="16"/>
              </w:rPr>
            </w:pPr>
            <w:r>
              <w:rPr>
                <w:rFonts w:ascii="Arial" w:hAnsi="Arial" w:cs="Arial"/>
                <w:sz w:val="16"/>
                <w:szCs w:val="16"/>
              </w:rPr>
              <w:t>Région(s) :</w:t>
            </w:r>
          </w:p>
        </w:tc>
        <w:tc>
          <w:tcPr>
            <w:tcW w:w="1843" w:type="dxa"/>
            <w:shd w:val="clear" w:color="auto" w:fill="FFFFFF"/>
          </w:tcPr>
          <w:p w14:paraId="37A7E81A"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456E6D5E" w14:textId="77777777" w:rsidTr="003624A4">
        <w:trPr>
          <w:gridAfter w:val="1"/>
          <w:wAfter w:w="141" w:type="dxa"/>
          <w:jc w:val="center"/>
        </w:trPr>
        <w:tc>
          <w:tcPr>
            <w:tcW w:w="3430" w:type="dxa"/>
            <w:shd w:val="clear" w:color="auto" w:fill="FFFFFF"/>
          </w:tcPr>
          <w:p w14:paraId="2A2C1528" w14:textId="77777777" w:rsidR="00781BCF" w:rsidRDefault="00781BCF" w:rsidP="007963B9">
            <w:pPr>
              <w:rPr>
                <w:rFonts w:ascii="Arial" w:hAnsi="Arial" w:cs="Arial"/>
                <w:sz w:val="16"/>
                <w:szCs w:val="16"/>
              </w:rPr>
            </w:pPr>
            <w:r>
              <w:rPr>
                <w:rFonts w:ascii="Arial" w:hAnsi="Arial" w:cs="Arial"/>
                <w:sz w:val="16"/>
                <w:szCs w:val="16"/>
              </w:rPr>
              <w:t>Assurance</w:t>
            </w:r>
          </w:p>
        </w:tc>
        <w:tc>
          <w:tcPr>
            <w:tcW w:w="1743" w:type="dxa"/>
            <w:shd w:val="clear" w:color="auto" w:fill="FFFFFF"/>
          </w:tcPr>
          <w:p w14:paraId="783459F9"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0B6C9960"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6044AB59"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B82E40A" w14:textId="77777777" w:rsidTr="003624A4">
        <w:trPr>
          <w:gridAfter w:val="1"/>
          <w:wAfter w:w="141" w:type="dxa"/>
          <w:jc w:val="center"/>
        </w:trPr>
        <w:tc>
          <w:tcPr>
            <w:tcW w:w="3430" w:type="dxa"/>
            <w:shd w:val="clear" w:color="auto" w:fill="FFFFFF"/>
          </w:tcPr>
          <w:p w14:paraId="3866888A" w14:textId="77777777" w:rsidR="00781BCF" w:rsidRDefault="00781BCF" w:rsidP="007963B9">
            <w:pPr>
              <w:rPr>
                <w:rFonts w:ascii="Arial" w:hAnsi="Arial" w:cs="Arial"/>
                <w:sz w:val="16"/>
                <w:szCs w:val="16"/>
              </w:rPr>
            </w:pPr>
            <w:r>
              <w:rPr>
                <w:rFonts w:ascii="Arial" w:hAnsi="Arial" w:cs="Arial"/>
                <w:sz w:val="16"/>
                <w:szCs w:val="16"/>
              </w:rPr>
              <w:t>Documentation</w:t>
            </w:r>
          </w:p>
        </w:tc>
        <w:tc>
          <w:tcPr>
            <w:tcW w:w="1743" w:type="dxa"/>
            <w:shd w:val="clear" w:color="auto" w:fill="FFFFFF"/>
          </w:tcPr>
          <w:p w14:paraId="5090E45B"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195692C" w14:textId="77777777" w:rsidR="00781BCF" w:rsidRPr="00FA1E6B" w:rsidRDefault="00781BCF" w:rsidP="007963B9">
            <w:pPr>
              <w:rPr>
                <w:rFonts w:ascii="Arial" w:hAnsi="Arial" w:cs="Arial"/>
                <w:b/>
                <w:sz w:val="16"/>
                <w:szCs w:val="16"/>
                <w:highlight w:val="yellow"/>
              </w:rPr>
            </w:pPr>
            <w:r w:rsidRPr="00FA1E6B">
              <w:rPr>
                <w:rFonts w:ascii="Arial" w:hAnsi="Arial" w:cs="Arial"/>
                <w:b/>
                <w:sz w:val="16"/>
                <w:szCs w:val="16"/>
                <w:highlight w:val="yellow"/>
              </w:rPr>
              <w:t>Département(s) :</w:t>
            </w:r>
          </w:p>
        </w:tc>
        <w:tc>
          <w:tcPr>
            <w:tcW w:w="1843" w:type="dxa"/>
            <w:shd w:val="clear" w:color="auto" w:fill="FFFFFF"/>
          </w:tcPr>
          <w:p w14:paraId="3BF0AF53" w14:textId="77777777" w:rsidR="00781BCF" w:rsidRPr="00FA1E6B" w:rsidRDefault="00781BCF" w:rsidP="00FA1E6B">
            <w:pPr>
              <w:jc w:val="right"/>
              <w:rPr>
                <w:rFonts w:ascii="Arial" w:hAnsi="Arial" w:cs="Arial"/>
                <w:b/>
                <w:sz w:val="16"/>
                <w:szCs w:val="16"/>
                <w:highlight w:val="yellow"/>
              </w:rPr>
            </w:pPr>
            <w:r w:rsidRPr="00FA1E6B">
              <w:rPr>
                <w:rFonts w:ascii="ArialMT" w:hAnsi="ArialMT" w:cs="ArialMT"/>
                <w:b/>
                <w:color w:val="0000FF"/>
                <w:kern w:val="1"/>
                <w:sz w:val="16"/>
                <w:szCs w:val="16"/>
                <w:highlight w:val="yellow"/>
                <w:u w:color="0000FF"/>
                <w:lang w:bidi="fr-FR"/>
              </w:rPr>
              <w:fldChar w:fldCharType="begin">
                <w:ffData>
                  <w:name w:val="Texte12"/>
                  <w:enabled/>
                  <w:calcOnExit w:val="0"/>
                  <w:textInput/>
                </w:ffData>
              </w:fldChar>
            </w:r>
            <w:r w:rsidRPr="00FA1E6B">
              <w:rPr>
                <w:rFonts w:ascii="ArialMT" w:hAnsi="ArialMT" w:cs="ArialMT"/>
                <w:b/>
                <w:color w:val="0000FF"/>
                <w:kern w:val="1"/>
                <w:sz w:val="16"/>
                <w:szCs w:val="16"/>
                <w:highlight w:val="yellow"/>
                <w:u w:color="0000FF"/>
                <w:lang w:bidi="fr-FR"/>
              </w:rPr>
              <w:instrText xml:space="preserve"> FORMTEXT </w:instrText>
            </w:r>
            <w:r w:rsidRPr="00FA1E6B">
              <w:rPr>
                <w:rFonts w:ascii="ArialMT" w:hAnsi="ArialMT" w:cs="ArialMT"/>
                <w:b/>
                <w:color w:val="0000FF"/>
                <w:kern w:val="1"/>
                <w:sz w:val="16"/>
                <w:szCs w:val="16"/>
                <w:highlight w:val="yellow"/>
                <w:u w:color="0000FF"/>
                <w:lang w:bidi="fr-FR"/>
              </w:rPr>
            </w:r>
            <w:r w:rsidRPr="00FA1E6B">
              <w:rPr>
                <w:rFonts w:ascii="ArialMT" w:hAnsi="ArialMT" w:cs="ArialMT"/>
                <w:b/>
                <w:color w:val="0000FF"/>
                <w:kern w:val="1"/>
                <w:sz w:val="16"/>
                <w:szCs w:val="16"/>
                <w:highlight w:val="yellow"/>
                <w:u w:color="0000FF"/>
                <w:lang w:bidi="fr-FR"/>
              </w:rPr>
              <w:fldChar w:fldCharType="separate"/>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00BA7E7E">
              <w:rPr>
                <w:rFonts w:ascii="ArialMT" w:hAnsi="ArialMT" w:cs="ArialMT"/>
                <w:b/>
                <w:noProof/>
                <w:color w:val="0000FF"/>
                <w:kern w:val="1"/>
                <w:sz w:val="16"/>
                <w:szCs w:val="16"/>
                <w:highlight w:val="yellow"/>
                <w:u w:color="0000FF"/>
                <w:lang w:bidi="fr-FR"/>
              </w:rPr>
              <w:t> </w:t>
            </w:r>
            <w:r w:rsidRPr="00FA1E6B">
              <w:rPr>
                <w:rFonts w:ascii="ArialMT" w:hAnsi="ArialMT" w:cs="ArialMT"/>
                <w:b/>
                <w:color w:val="0000FF"/>
                <w:kern w:val="1"/>
                <w:sz w:val="16"/>
                <w:szCs w:val="16"/>
                <w:highlight w:val="yellow"/>
                <w:u w:color="0000FF"/>
                <w:lang w:bidi="fr-FR"/>
              </w:rPr>
              <w:fldChar w:fldCharType="end"/>
            </w:r>
          </w:p>
        </w:tc>
      </w:tr>
      <w:tr w:rsidR="00781BCF" w14:paraId="37FDA55C" w14:textId="77777777" w:rsidTr="003624A4">
        <w:trPr>
          <w:gridAfter w:val="1"/>
          <w:wAfter w:w="141" w:type="dxa"/>
          <w:jc w:val="center"/>
        </w:trPr>
        <w:tc>
          <w:tcPr>
            <w:tcW w:w="3430" w:type="dxa"/>
            <w:shd w:val="clear" w:color="auto" w:fill="FFFFFF"/>
          </w:tcPr>
          <w:p w14:paraId="077301CB" w14:textId="77777777" w:rsidR="00781BCF" w:rsidRDefault="00781BCF" w:rsidP="007963B9">
            <w:pPr>
              <w:rPr>
                <w:rFonts w:ascii="Arial" w:hAnsi="Arial" w:cs="Arial"/>
                <w:b/>
                <w:color w:val="000080"/>
                <w:sz w:val="16"/>
                <w:szCs w:val="16"/>
              </w:rPr>
            </w:pPr>
            <w:r>
              <w:rPr>
                <w:rFonts w:ascii="Arial" w:hAnsi="Arial" w:cs="Arial"/>
                <w:b/>
                <w:color w:val="000080"/>
                <w:sz w:val="16"/>
                <w:szCs w:val="16"/>
              </w:rPr>
              <w:t>62 - Autres services extérieurs</w:t>
            </w:r>
          </w:p>
        </w:tc>
        <w:tc>
          <w:tcPr>
            <w:tcW w:w="1743" w:type="dxa"/>
            <w:shd w:val="clear" w:color="auto" w:fill="FFFFFF"/>
          </w:tcPr>
          <w:p w14:paraId="62187806"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5FC16F9F"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1AE400C1"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ABFB799" w14:textId="77777777" w:rsidTr="003624A4">
        <w:trPr>
          <w:gridAfter w:val="1"/>
          <w:wAfter w:w="141" w:type="dxa"/>
          <w:jc w:val="center"/>
        </w:trPr>
        <w:tc>
          <w:tcPr>
            <w:tcW w:w="3430" w:type="dxa"/>
            <w:shd w:val="clear" w:color="auto" w:fill="FFFFFF"/>
          </w:tcPr>
          <w:p w14:paraId="18BD8B92" w14:textId="77777777" w:rsidR="00781BCF" w:rsidRDefault="00781BCF" w:rsidP="007963B9">
            <w:pPr>
              <w:rPr>
                <w:rFonts w:ascii="Arial" w:hAnsi="Arial" w:cs="Arial"/>
                <w:sz w:val="16"/>
                <w:szCs w:val="16"/>
              </w:rPr>
            </w:pPr>
            <w:r>
              <w:rPr>
                <w:rFonts w:ascii="Arial" w:hAnsi="Arial" w:cs="Arial"/>
                <w:sz w:val="16"/>
                <w:szCs w:val="16"/>
              </w:rPr>
              <w:t>Rémunérations intermédiaires et honoraires</w:t>
            </w:r>
          </w:p>
        </w:tc>
        <w:tc>
          <w:tcPr>
            <w:tcW w:w="1743" w:type="dxa"/>
            <w:shd w:val="clear" w:color="auto" w:fill="FFFFFF"/>
          </w:tcPr>
          <w:p w14:paraId="3AA02F04"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2E38712A" w14:textId="77777777" w:rsidR="00781BCF" w:rsidRDefault="00781BCF" w:rsidP="007963B9">
            <w:pPr>
              <w:rPr>
                <w:rFonts w:ascii="Arial" w:hAnsi="Arial" w:cs="Arial"/>
                <w:sz w:val="16"/>
                <w:szCs w:val="16"/>
              </w:rPr>
            </w:pPr>
            <w:r>
              <w:rPr>
                <w:rFonts w:ascii="Arial" w:hAnsi="Arial" w:cs="Arial"/>
                <w:sz w:val="16"/>
                <w:szCs w:val="16"/>
              </w:rPr>
              <w:t>Intercommunalité(s) : EPCI</w:t>
            </w:r>
            <w:r>
              <w:rPr>
                <w:rStyle w:val="Appelnotedebasdep"/>
                <w:rFonts w:ascii="Arial" w:hAnsi="Arial" w:cs="Arial"/>
                <w:sz w:val="16"/>
                <w:szCs w:val="16"/>
              </w:rPr>
              <w:footnoteReference w:id="7"/>
            </w:r>
          </w:p>
        </w:tc>
        <w:tc>
          <w:tcPr>
            <w:tcW w:w="1843" w:type="dxa"/>
            <w:shd w:val="clear" w:color="auto" w:fill="FFFFFF"/>
          </w:tcPr>
          <w:p w14:paraId="465A2163"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7D864421" w14:textId="77777777" w:rsidTr="003624A4">
        <w:trPr>
          <w:gridAfter w:val="1"/>
          <w:wAfter w:w="141" w:type="dxa"/>
          <w:jc w:val="center"/>
        </w:trPr>
        <w:tc>
          <w:tcPr>
            <w:tcW w:w="3430" w:type="dxa"/>
            <w:shd w:val="clear" w:color="auto" w:fill="FFFFFF"/>
          </w:tcPr>
          <w:p w14:paraId="77F319E2" w14:textId="77777777" w:rsidR="00781BCF" w:rsidRDefault="00781BCF" w:rsidP="007963B9">
            <w:pPr>
              <w:rPr>
                <w:rFonts w:ascii="Arial" w:hAnsi="Arial" w:cs="Arial"/>
                <w:sz w:val="16"/>
                <w:szCs w:val="16"/>
              </w:rPr>
            </w:pPr>
            <w:r>
              <w:rPr>
                <w:rFonts w:ascii="Arial" w:hAnsi="Arial" w:cs="Arial"/>
                <w:sz w:val="16"/>
                <w:szCs w:val="16"/>
              </w:rPr>
              <w:t>Publicité, publication</w:t>
            </w:r>
          </w:p>
        </w:tc>
        <w:tc>
          <w:tcPr>
            <w:tcW w:w="1743" w:type="dxa"/>
            <w:shd w:val="clear" w:color="auto" w:fill="FFFFFF"/>
          </w:tcPr>
          <w:p w14:paraId="4434E0DF"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BA3A8E6"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109349E3"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7123139D" w14:textId="77777777" w:rsidTr="003624A4">
        <w:trPr>
          <w:gridAfter w:val="1"/>
          <w:wAfter w:w="141" w:type="dxa"/>
          <w:jc w:val="center"/>
        </w:trPr>
        <w:tc>
          <w:tcPr>
            <w:tcW w:w="3430" w:type="dxa"/>
            <w:shd w:val="clear" w:color="auto" w:fill="FFFFFF"/>
          </w:tcPr>
          <w:p w14:paraId="22F0AECF" w14:textId="77777777" w:rsidR="00781BCF" w:rsidRDefault="00781BCF" w:rsidP="007963B9">
            <w:pPr>
              <w:rPr>
                <w:rFonts w:ascii="Arial" w:hAnsi="Arial" w:cs="Arial"/>
                <w:sz w:val="16"/>
                <w:szCs w:val="16"/>
              </w:rPr>
            </w:pPr>
            <w:r>
              <w:rPr>
                <w:rFonts w:ascii="Arial" w:hAnsi="Arial" w:cs="Arial"/>
                <w:sz w:val="16"/>
                <w:szCs w:val="16"/>
              </w:rPr>
              <w:t>Déplacements, missions</w:t>
            </w:r>
          </w:p>
        </w:tc>
        <w:tc>
          <w:tcPr>
            <w:tcW w:w="1743" w:type="dxa"/>
            <w:shd w:val="clear" w:color="auto" w:fill="FFFFFF"/>
          </w:tcPr>
          <w:p w14:paraId="066F08C1"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CAF8783" w14:textId="77777777" w:rsidR="00781BCF" w:rsidRDefault="00781BCF" w:rsidP="007963B9">
            <w:pPr>
              <w:rPr>
                <w:rFonts w:ascii="Arial" w:hAnsi="Arial" w:cs="Arial"/>
                <w:sz w:val="16"/>
                <w:szCs w:val="16"/>
              </w:rPr>
            </w:pPr>
            <w:r>
              <w:rPr>
                <w:rFonts w:ascii="Arial" w:hAnsi="Arial" w:cs="Arial"/>
                <w:sz w:val="16"/>
                <w:szCs w:val="16"/>
              </w:rPr>
              <w:t>Commune(s) :</w:t>
            </w:r>
          </w:p>
        </w:tc>
        <w:tc>
          <w:tcPr>
            <w:tcW w:w="1843" w:type="dxa"/>
            <w:shd w:val="clear" w:color="auto" w:fill="FFFFFF"/>
          </w:tcPr>
          <w:p w14:paraId="24EE9DA9"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67047BC6" w14:textId="77777777" w:rsidTr="003624A4">
        <w:trPr>
          <w:gridAfter w:val="1"/>
          <w:wAfter w:w="141" w:type="dxa"/>
          <w:jc w:val="center"/>
        </w:trPr>
        <w:tc>
          <w:tcPr>
            <w:tcW w:w="3430" w:type="dxa"/>
            <w:shd w:val="clear" w:color="auto" w:fill="FFFFFF"/>
          </w:tcPr>
          <w:p w14:paraId="69B46937" w14:textId="77777777" w:rsidR="00781BCF" w:rsidRDefault="00781BCF" w:rsidP="007963B9">
            <w:pPr>
              <w:rPr>
                <w:rFonts w:ascii="Arial" w:hAnsi="Arial" w:cs="Arial"/>
                <w:sz w:val="16"/>
                <w:szCs w:val="16"/>
              </w:rPr>
            </w:pPr>
            <w:r>
              <w:rPr>
                <w:rFonts w:ascii="Arial" w:hAnsi="Arial" w:cs="Arial"/>
                <w:sz w:val="16"/>
                <w:szCs w:val="16"/>
              </w:rPr>
              <w:t>Services bancaires, autres</w:t>
            </w:r>
          </w:p>
        </w:tc>
        <w:tc>
          <w:tcPr>
            <w:tcW w:w="1743" w:type="dxa"/>
            <w:shd w:val="clear" w:color="auto" w:fill="FFFFFF"/>
          </w:tcPr>
          <w:p w14:paraId="4935547F"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1DF76D19"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38210D35"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984DC9D" w14:textId="77777777" w:rsidTr="003624A4">
        <w:trPr>
          <w:gridAfter w:val="1"/>
          <w:wAfter w:w="141" w:type="dxa"/>
          <w:jc w:val="center"/>
        </w:trPr>
        <w:tc>
          <w:tcPr>
            <w:tcW w:w="3430" w:type="dxa"/>
            <w:shd w:val="clear" w:color="auto" w:fill="FFFFFF"/>
          </w:tcPr>
          <w:p w14:paraId="320D4CBF" w14:textId="77777777" w:rsidR="00781BCF" w:rsidRDefault="00781BCF" w:rsidP="007963B9">
            <w:pPr>
              <w:rPr>
                <w:rFonts w:ascii="Arial" w:hAnsi="Arial" w:cs="Arial"/>
                <w:b/>
                <w:color w:val="000080"/>
                <w:sz w:val="16"/>
                <w:szCs w:val="16"/>
              </w:rPr>
            </w:pPr>
            <w:r>
              <w:rPr>
                <w:rFonts w:ascii="Arial" w:hAnsi="Arial" w:cs="Arial"/>
                <w:b/>
                <w:color w:val="000080"/>
                <w:sz w:val="16"/>
                <w:szCs w:val="16"/>
              </w:rPr>
              <w:t>63 - Impôts et taxes</w:t>
            </w:r>
          </w:p>
        </w:tc>
        <w:tc>
          <w:tcPr>
            <w:tcW w:w="1743" w:type="dxa"/>
            <w:shd w:val="clear" w:color="auto" w:fill="FFFFFF"/>
          </w:tcPr>
          <w:p w14:paraId="434611DB"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7227C98F" w14:textId="77777777" w:rsidR="00781BCF" w:rsidRDefault="00781BCF" w:rsidP="007963B9">
            <w:pPr>
              <w:rPr>
                <w:rFonts w:ascii="Arial" w:hAnsi="Arial" w:cs="Arial"/>
                <w:sz w:val="16"/>
                <w:szCs w:val="16"/>
              </w:rPr>
            </w:pPr>
            <w:r>
              <w:rPr>
                <w:rFonts w:ascii="Arial" w:hAnsi="Arial" w:cs="Arial"/>
                <w:sz w:val="16"/>
                <w:szCs w:val="16"/>
              </w:rPr>
              <w:t>Organismes sociaux (détailler) :</w:t>
            </w:r>
          </w:p>
        </w:tc>
        <w:tc>
          <w:tcPr>
            <w:tcW w:w="1843" w:type="dxa"/>
            <w:shd w:val="clear" w:color="auto" w:fill="FFFFFF"/>
          </w:tcPr>
          <w:p w14:paraId="7B6C6C54"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47D805F" w14:textId="77777777" w:rsidTr="003624A4">
        <w:trPr>
          <w:gridAfter w:val="1"/>
          <w:wAfter w:w="141" w:type="dxa"/>
          <w:jc w:val="center"/>
        </w:trPr>
        <w:tc>
          <w:tcPr>
            <w:tcW w:w="3430" w:type="dxa"/>
            <w:shd w:val="clear" w:color="auto" w:fill="FFFFFF"/>
          </w:tcPr>
          <w:p w14:paraId="49101D85" w14:textId="77777777" w:rsidR="00781BCF" w:rsidRDefault="00781BCF" w:rsidP="007963B9">
            <w:pPr>
              <w:rPr>
                <w:rFonts w:ascii="Arial" w:hAnsi="Arial" w:cs="Arial"/>
                <w:sz w:val="16"/>
                <w:szCs w:val="16"/>
              </w:rPr>
            </w:pPr>
            <w:r>
              <w:rPr>
                <w:rFonts w:ascii="Arial" w:hAnsi="Arial" w:cs="Arial"/>
                <w:sz w:val="16"/>
                <w:szCs w:val="16"/>
              </w:rPr>
              <w:t>Impôts et taxes sur rémunération,</w:t>
            </w:r>
          </w:p>
        </w:tc>
        <w:tc>
          <w:tcPr>
            <w:tcW w:w="1743" w:type="dxa"/>
            <w:shd w:val="clear" w:color="auto" w:fill="FFFFFF"/>
          </w:tcPr>
          <w:p w14:paraId="0A4950C9"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39ACDDDA"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37C7BBD4"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57B81197" w14:textId="77777777" w:rsidTr="003624A4">
        <w:trPr>
          <w:gridAfter w:val="1"/>
          <w:wAfter w:w="141" w:type="dxa"/>
          <w:jc w:val="center"/>
        </w:trPr>
        <w:tc>
          <w:tcPr>
            <w:tcW w:w="3430" w:type="dxa"/>
            <w:shd w:val="clear" w:color="auto" w:fill="FFFFFF"/>
          </w:tcPr>
          <w:p w14:paraId="5DB27382" w14:textId="77777777" w:rsidR="00781BCF" w:rsidRDefault="00781BCF" w:rsidP="007963B9">
            <w:pPr>
              <w:rPr>
                <w:rFonts w:ascii="Arial" w:hAnsi="Arial" w:cs="Arial"/>
                <w:sz w:val="16"/>
                <w:szCs w:val="16"/>
              </w:rPr>
            </w:pPr>
            <w:r>
              <w:rPr>
                <w:rFonts w:ascii="Arial" w:hAnsi="Arial" w:cs="Arial"/>
                <w:sz w:val="16"/>
                <w:szCs w:val="16"/>
              </w:rPr>
              <w:t>Autres impôts et taxes</w:t>
            </w:r>
          </w:p>
        </w:tc>
        <w:tc>
          <w:tcPr>
            <w:tcW w:w="1743" w:type="dxa"/>
            <w:shd w:val="clear" w:color="auto" w:fill="FFFFFF"/>
          </w:tcPr>
          <w:p w14:paraId="22062881"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14CB461" w14:textId="77777777" w:rsidR="00781BCF" w:rsidRDefault="00781BCF" w:rsidP="007963B9">
            <w:pPr>
              <w:rPr>
                <w:rFonts w:ascii="Arial" w:hAnsi="Arial" w:cs="Arial"/>
                <w:sz w:val="16"/>
                <w:szCs w:val="16"/>
              </w:rPr>
            </w:pPr>
            <w:r>
              <w:rPr>
                <w:rFonts w:ascii="Arial" w:hAnsi="Arial" w:cs="Arial"/>
                <w:sz w:val="16"/>
                <w:szCs w:val="16"/>
              </w:rPr>
              <w:t>Fonds européens</w:t>
            </w:r>
          </w:p>
        </w:tc>
        <w:tc>
          <w:tcPr>
            <w:tcW w:w="1843" w:type="dxa"/>
            <w:shd w:val="clear" w:color="auto" w:fill="FFFFFF"/>
          </w:tcPr>
          <w:p w14:paraId="56B0CD12"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8B6C58F" w14:textId="77777777" w:rsidTr="003624A4">
        <w:trPr>
          <w:gridAfter w:val="1"/>
          <w:wAfter w:w="141" w:type="dxa"/>
          <w:jc w:val="center"/>
        </w:trPr>
        <w:tc>
          <w:tcPr>
            <w:tcW w:w="3430" w:type="dxa"/>
            <w:shd w:val="clear" w:color="auto" w:fill="FFFFFF"/>
          </w:tcPr>
          <w:p w14:paraId="4B87B6D4" w14:textId="77777777" w:rsidR="00781BCF" w:rsidRDefault="00781BCF" w:rsidP="007963B9">
            <w:pPr>
              <w:rPr>
                <w:rFonts w:ascii="Arial" w:hAnsi="Arial" w:cs="Arial"/>
                <w:b/>
                <w:color w:val="000080"/>
                <w:sz w:val="16"/>
                <w:szCs w:val="16"/>
              </w:rPr>
            </w:pPr>
            <w:r>
              <w:rPr>
                <w:rFonts w:ascii="Arial" w:hAnsi="Arial" w:cs="Arial"/>
                <w:b/>
                <w:color w:val="000080"/>
                <w:sz w:val="16"/>
                <w:szCs w:val="16"/>
              </w:rPr>
              <w:t>64- Charges de personnel</w:t>
            </w:r>
          </w:p>
        </w:tc>
        <w:tc>
          <w:tcPr>
            <w:tcW w:w="1743" w:type="dxa"/>
            <w:shd w:val="clear" w:color="auto" w:fill="FFFFFF"/>
          </w:tcPr>
          <w:p w14:paraId="307DCF37"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65832F8B" w14:textId="77777777" w:rsidR="00781BCF" w:rsidRDefault="00781BCF" w:rsidP="007963B9">
            <w:pPr>
              <w:rPr>
                <w:rFonts w:ascii="Arial" w:hAnsi="Arial" w:cs="Arial"/>
                <w:sz w:val="16"/>
                <w:szCs w:val="16"/>
              </w:rPr>
            </w:pPr>
            <w:r>
              <w:rPr>
                <w:rFonts w:ascii="Arial" w:hAnsi="Arial" w:cs="Arial"/>
                <w:sz w:val="16"/>
                <w:szCs w:val="16"/>
              </w:rPr>
              <w:t xml:space="preserve">- </w:t>
            </w: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74C3DB08"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9231625" w14:textId="77777777" w:rsidTr="00592B24">
        <w:trPr>
          <w:gridAfter w:val="1"/>
          <w:wAfter w:w="141" w:type="dxa"/>
          <w:jc w:val="center"/>
        </w:trPr>
        <w:tc>
          <w:tcPr>
            <w:tcW w:w="3430" w:type="dxa"/>
            <w:shd w:val="clear" w:color="auto" w:fill="FFFFFF"/>
            <w:vAlign w:val="center"/>
          </w:tcPr>
          <w:p w14:paraId="36C5B7F8" w14:textId="77777777" w:rsidR="00781BCF" w:rsidRDefault="00781BCF" w:rsidP="007963B9">
            <w:pPr>
              <w:rPr>
                <w:rFonts w:ascii="Arial" w:hAnsi="Arial" w:cs="Arial"/>
                <w:sz w:val="16"/>
                <w:szCs w:val="16"/>
              </w:rPr>
            </w:pPr>
            <w:r>
              <w:rPr>
                <w:rFonts w:ascii="Arial" w:hAnsi="Arial" w:cs="Arial"/>
                <w:sz w:val="16"/>
                <w:szCs w:val="16"/>
              </w:rPr>
              <w:t>Rémunération des personnels</w:t>
            </w:r>
          </w:p>
        </w:tc>
        <w:tc>
          <w:tcPr>
            <w:tcW w:w="1743" w:type="dxa"/>
            <w:shd w:val="clear" w:color="auto" w:fill="auto"/>
          </w:tcPr>
          <w:p w14:paraId="5A2F87B3"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auto"/>
          </w:tcPr>
          <w:p w14:paraId="6C75B95D" w14:textId="77777777" w:rsidR="00781BCF" w:rsidRDefault="00781BCF" w:rsidP="007963B9">
            <w:pPr>
              <w:rPr>
                <w:rFonts w:ascii="Arial" w:hAnsi="Arial" w:cs="Arial"/>
                <w:sz w:val="16"/>
                <w:szCs w:val="16"/>
              </w:rPr>
            </w:pPr>
            <w:r w:rsidRPr="00592B24">
              <w:rPr>
                <w:rFonts w:ascii="Arial" w:hAnsi="Arial" w:cs="Arial"/>
                <w:bCs/>
                <w:sz w:val="16"/>
                <w:szCs w:val="16"/>
              </w:rPr>
              <w:t>L'agence de services et de paiement</w:t>
            </w:r>
            <w:r w:rsidRPr="00592B24">
              <w:rPr>
                <w:rFonts w:ascii="Arial" w:hAnsi="Arial" w:cs="Arial"/>
                <w:sz w:val="16"/>
                <w:szCs w:val="16"/>
              </w:rPr>
              <w:t xml:space="preserve"> </w:t>
            </w:r>
            <w:r w:rsidR="00A6317E" w:rsidRPr="00592B24">
              <w:rPr>
                <w:rFonts w:ascii="Arial" w:hAnsi="Arial" w:cs="Arial"/>
                <w:sz w:val="16"/>
                <w:szCs w:val="16"/>
              </w:rPr>
              <w:t>(</w:t>
            </w:r>
            <w:r w:rsidRPr="00592B24">
              <w:rPr>
                <w:rFonts w:ascii="Arial" w:hAnsi="Arial" w:cs="Arial"/>
                <w:sz w:val="16"/>
                <w:szCs w:val="16"/>
              </w:rPr>
              <w:t>emplois aidés)</w:t>
            </w:r>
          </w:p>
        </w:tc>
        <w:tc>
          <w:tcPr>
            <w:tcW w:w="1843" w:type="dxa"/>
            <w:shd w:val="clear" w:color="auto" w:fill="FFFFFF"/>
          </w:tcPr>
          <w:p w14:paraId="7B550EBB"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4FCA444" w14:textId="77777777" w:rsidTr="003624A4">
        <w:trPr>
          <w:gridAfter w:val="1"/>
          <w:wAfter w:w="141" w:type="dxa"/>
          <w:jc w:val="center"/>
        </w:trPr>
        <w:tc>
          <w:tcPr>
            <w:tcW w:w="3430" w:type="dxa"/>
            <w:shd w:val="clear" w:color="auto" w:fill="FFFFFF"/>
          </w:tcPr>
          <w:p w14:paraId="221546CF" w14:textId="77777777" w:rsidR="00781BCF" w:rsidRDefault="00781BCF" w:rsidP="007963B9">
            <w:pPr>
              <w:rPr>
                <w:rFonts w:ascii="Arial" w:hAnsi="Arial" w:cs="Arial"/>
                <w:sz w:val="16"/>
                <w:szCs w:val="16"/>
              </w:rPr>
            </w:pPr>
            <w:r>
              <w:rPr>
                <w:rFonts w:ascii="Arial" w:hAnsi="Arial" w:cs="Arial"/>
                <w:sz w:val="16"/>
                <w:szCs w:val="16"/>
              </w:rPr>
              <w:t>Charges sociales</w:t>
            </w:r>
          </w:p>
        </w:tc>
        <w:tc>
          <w:tcPr>
            <w:tcW w:w="1743" w:type="dxa"/>
            <w:shd w:val="clear" w:color="auto" w:fill="FFFFFF"/>
          </w:tcPr>
          <w:p w14:paraId="254A43F9"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2D1E79F4" w14:textId="77777777" w:rsidR="00781BCF" w:rsidRDefault="00781BCF" w:rsidP="007963B9">
            <w:pPr>
              <w:rPr>
                <w:rFonts w:ascii="Arial" w:hAnsi="Arial" w:cs="Arial"/>
                <w:sz w:val="16"/>
                <w:szCs w:val="14"/>
              </w:rPr>
            </w:pPr>
            <w:r>
              <w:rPr>
                <w:rFonts w:ascii="Arial" w:hAnsi="Arial" w:cs="Arial"/>
                <w:sz w:val="16"/>
                <w:szCs w:val="14"/>
              </w:rPr>
              <w:t>Autres établissements publics</w:t>
            </w:r>
          </w:p>
        </w:tc>
        <w:tc>
          <w:tcPr>
            <w:tcW w:w="1843" w:type="dxa"/>
            <w:shd w:val="clear" w:color="auto" w:fill="FFFFFF"/>
          </w:tcPr>
          <w:p w14:paraId="05395EF6"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7B9D7411" w14:textId="77777777" w:rsidTr="003624A4">
        <w:trPr>
          <w:gridAfter w:val="1"/>
          <w:wAfter w:w="141" w:type="dxa"/>
          <w:jc w:val="center"/>
        </w:trPr>
        <w:tc>
          <w:tcPr>
            <w:tcW w:w="3430" w:type="dxa"/>
            <w:shd w:val="clear" w:color="auto" w:fill="FFFFFF"/>
          </w:tcPr>
          <w:p w14:paraId="6B366E36" w14:textId="77777777" w:rsidR="00781BCF" w:rsidRDefault="00781BCF" w:rsidP="007963B9">
            <w:pPr>
              <w:rPr>
                <w:rFonts w:ascii="Arial" w:hAnsi="Arial" w:cs="Arial"/>
                <w:sz w:val="16"/>
                <w:szCs w:val="16"/>
              </w:rPr>
            </w:pPr>
            <w:r>
              <w:rPr>
                <w:rFonts w:ascii="Arial" w:hAnsi="Arial" w:cs="Arial"/>
                <w:sz w:val="16"/>
                <w:szCs w:val="16"/>
              </w:rPr>
              <w:t>Autres charges de personnel</w:t>
            </w:r>
          </w:p>
        </w:tc>
        <w:tc>
          <w:tcPr>
            <w:tcW w:w="1743" w:type="dxa"/>
            <w:shd w:val="clear" w:color="auto" w:fill="FFFFFF"/>
          </w:tcPr>
          <w:p w14:paraId="222EFF96"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000FDB9D" w14:textId="77777777" w:rsidR="00781BCF" w:rsidRDefault="00781BCF" w:rsidP="007963B9">
            <w:pPr>
              <w:rPr>
                <w:rFonts w:ascii="Arial" w:hAnsi="Arial" w:cs="Arial"/>
                <w:sz w:val="16"/>
                <w:szCs w:val="14"/>
              </w:rPr>
            </w:pPr>
            <w:r>
              <w:rPr>
                <w:rFonts w:ascii="Arial" w:hAnsi="Arial" w:cs="Arial"/>
                <w:sz w:val="16"/>
                <w:szCs w:val="14"/>
              </w:rPr>
              <w:t>Aides privées</w:t>
            </w:r>
          </w:p>
        </w:tc>
        <w:tc>
          <w:tcPr>
            <w:tcW w:w="1843" w:type="dxa"/>
            <w:shd w:val="clear" w:color="auto" w:fill="FFFFFF"/>
          </w:tcPr>
          <w:p w14:paraId="7B68B966"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53B1098F" w14:textId="77777777" w:rsidTr="003624A4">
        <w:trPr>
          <w:gridAfter w:val="1"/>
          <w:wAfter w:w="141" w:type="dxa"/>
          <w:jc w:val="center"/>
        </w:trPr>
        <w:tc>
          <w:tcPr>
            <w:tcW w:w="3430" w:type="dxa"/>
            <w:shd w:val="clear" w:color="auto" w:fill="FFFFFF"/>
          </w:tcPr>
          <w:p w14:paraId="627A9AF2" w14:textId="77777777" w:rsidR="00781BCF" w:rsidRDefault="00781BCF" w:rsidP="007963B9">
            <w:pPr>
              <w:rPr>
                <w:rFonts w:ascii="Arial" w:hAnsi="Arial" w:cs="Arial"/>
                <w:b/>
                <w:color w:val="000080"/>
                <w:sz w:val="16"/>
                <w:szCs w:val="16"/>
              </w:rPr>
            </w:pPr>
            <w:r>
              <w:rPr>
                <w:rFonts w:ascii="Arial" w:hAnsi="Arial" w:cs="Arial"/>
                <w:b/>
                <w:color w:val="000080"/>
                <w:sz w:val="16"/>
                <w:szCs w:val="16"/>
              </w:rPr>
              <w:t>65- Autres charges de gestion courante</w:t>
            </w:r>
          </w:p>
        </w:tc>
        <w:tc>
          <w:tcPr>
            <w:tcW w:w="1743" w:type="dxa"/>
            <w:shd w:val="clear" w:color="auto" w:fill="FFFFFF"/>
          </w:tcPr>
          <w:p w14:paraId="14972FFA"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0718392E" w14:textId="77777777" w:rsidR="00781BCF" w:rsidRDefault="00781BCF" w:rsidP="007963B9">
            <w:pPr>
              <w:rPr>
                <w:rFonts w:ascii="Arial" w:hAnsi="Arial" w:cs="Arial"/>
                <w:b/>
                <w:bCs/>
                <w:color w:val="000080"/>
                <w:sz w:val="16"/>
              </w:rPr>
            </w:pPr>
            <w:r>
              <w:rPr>
                <w:rFonts w:ascii="Arial" w:hAnsi="Arial" w:cs="Arial"/>
                <w:b/>
                <w:bCs/>
                <w:color w:val="000080"/>
                <w:sz w:val="16"/>
              </w:rPr>
              <w:t>75 - Autres produits de gestion courante</w:t>
            </w:r>
          </w:p>
        </w:tc>
        <w:tc>
          <w:tcPr>
            <w:tcW w:w="1843" w:type="dxa"/>
            <w:shd w:val="clear" w:color="auto" w:fill="FFFFFF"/>
          </w:tcPr>
          <w:p w14:paraId="47564565"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B7981DF" w14:textId="77777777" w:rsidTr="003624A4">
        <w:trPr>
          <w:gridAfter w:val="1"/>
          <w:wAfter w:w="141" w:type="dxa"/>
          <w:jc w:val="center"/>
        </w:trPr>
        <w:tc>
          <w:tcPr>
            <w:tcW w:w="3430" w:type="dxa"/>
            <w:shd w:val="clear" w:color="auto" w:fill="FFFFFF"/>
          </w:tcPr>
          <w:p w14:paraId="49C892EF" w14:textId="77777777" w:rsidR="00781BCF" w:rsidRDefault="00781BCF" w:rsidP="007963B9">
            <w:pPr>
              <w:rPr>
                <w:rFonts w:ascii="Arial" w:hAnsi="Arial" w:cs="Arial"/>
                <w:b/>
                <w:color w:val="000080"/>
                <w:sz w:val="16"/>
                <w:szCs w:val="16"/>
              </w:rPr>
            </w:pPr>
            <w:r>
              <w:rPr>
                <w:rFonts w:ascii="Arial" w:hAnsi="Arial" w:cs="Arial"/>
                <w:b/>
                <w:color w:val="000080"/>
                <w:sz w:val="16"/>
                <w:szCs w:val="16"/>
              </w:rPr>
              <w:t>66- Charges financières</w:t>
            </w:r>
          </w:p>
        </w:tc>
        <w:tc>
          <w:tcPr>
            <w:tcW w:w="1743" w:type="dxa"/>
            <w:shd w:val="clear" w:color="auto" w:fill="FFFFFF"/>
          </w:tcPr>
          <w:p w14:paraId="2EB9A874"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vAlign w:val="bottom"/>
          </w:tcPr>
          <w:p w14:paraId="23802483" w14:textId="77777777" w:rsidR="00781BCF" w:rsidRDefault="00781BCF" w:rsidP="007963B9">
            <w:pPr>
              <w:rPr>
                <w:rFonts w:ascii="Arial" w:hAnsi="Arial" w:cs="Arial"/>
                <w:sz w:val="16"/>
                <w:szCs w:val="14"/>
              </w:rPr>
            </w:pPr>
            <w:r>
              <w:rPr>
                <w:rFonts w:ascii="Arial" w:hAnsi="Arial" w:cs="Arial"/>
                <w:sz w:val="16"/>
                <w:szCs w:val="14"/>
              </w:rPr>
              <w:t>Dont cotisations, dons manuels ou legs</w:t>
            </w:r>
          </w:p>
        </w:tc>
        <w:tc>
          <w:tcPr>
            <w:tcW w:w="1843" w:type="dxa"/>
            <w:shd w:val="clear" w:color="auto" w:fill="FFFFFF"/>
          </w:tcPr>
          <w:p w14:paraId="06057C2D"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6338824A" w14:textId="77777777" w:rsidTr="003624A4">
        <w:trPr>
          <w:gridAfter w:val="1"/>
          <w:wAfter w:w="141" w:type="dxa"/>
          <w:jc w:val="center"/>
        </w:trPr>
        <w:tc>
          <w:tcPr>
            <w:tcW w:w="3430" w:type="dxa"/>
            <w:shd w:val="clear" w:color="auto" w:fill="FFFFFF"/>
          </w:tcPr>
          <w:p w14:paraId="1F781258" w14:textId="77777777" w:rsidR="00781BCF" w:rsidRDefault="00781BCF" w:rsidP="007963B9">
            <w:pPr>
              <w:rPr>
                <w:rFonts w:ascii="Arial" w:hAnsi="Arial" w:cs="Arial"/>
                <w:b/>
                <w:color w:val="000080"/>
                <w:sz w:val="16"/>
                <w:szCs w:val="16"/>
              </w:rPr>
            </w:pPr>
            <w:r>
              <w:rPr>
                <w:rFonts w:ascii="Arial" w:hAnsi="Arial" w:cs="Arial"/>
                <w:b/>
                <w:color w:val="000080"/>
                <w:sz w:val="16"/>
                <w:szCs w:val="16"/>
              </w:rPr>
              <w:t>67- Charges exceptionnelles</w:t>
            </w:r>
          </w:p>
        </w:tc>
        <w:tc>
          <w:tcPr>
            <w:tcW w:w="1743" w:type="dxa"/>
            <w:shd w:val="clear" w:color="auto" w:fill="FFFFFF"/>
          </w:tcPr>
          <w:p w14:paraId="5C6474A3"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14DB73AC" w14:textId="77777777" w:rsidR="00781BCF" w:rsidRDefault="00781BCF" w:rsidP="007963B9">
            <w:pPr>
              <w:rPr>
                <w:rFonts w:ascii="Arial" w:hAnsi="Arial" w:cs="Arial"/>
                <w:b/>
                <w:color w:val="000080"/>
                <w:sz w:val="16"/>
                <w:szCs w:val="16"/>
              </w:rPr>
            </w:pPr>
            <w:r>
              <w:rPr>
                <w:rFonts w:ascii="Arial" w:hAnsi="Arial" w:cs="Arial"/>
                <w:b/>
                <w:color w:val="000080"/>
                <w:sz w:val="16"/>
                <w:szCs w:val="16"/>
              </w:rPr>
              <w:t>76 - Produits financiers</w:t>
            </w:r>
          </w:p>
        </w:tc>
        <w:tc>
          <w:tcPr>
            <w:tcW w:w="1843" w:type="dxa"/>
            <w:shd w:val="clear" w:color="auto" w:fill="FFFFFF"/>
          </w:tcPr>
          <w:p w14:paraId="41F15AE3"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4303F5B6" w14:textId="77777777" w:rsidTr="003624A4">
        <w:trPr>
          <w:gridAfter w:val="1"/>
          <w:wAfter w:w="141" w:type="dxa"/>
          <w:jc w:val="center"/>
        </w:trPr>
        <w:tc>
          <w:tcPr>
            <w:tcW w:w="3430" w:type="dxa"/>
            <w:tcBorders>
              <w:bottom w:val="single" w:sz="4" w:space="0" w:color="auto"/>
            </w:tcBorders>
            <w:shd w:val="clear" w:color="auto" w:fill="FFFFFF"/>
          </w:tcPr>
          <w:p w14:paraId="09EB4A32" w14:textId="77777777" w:rsidR="00781BCF" w:rsidRDefault="00781BCF" w:rsidP="007963B9">
            <w:pPr>
              <w:rPr>
                <w:rFonts w:ascii="Arial" w:hAnsi="Arial" w:cs="Arial"/>
                <w:b/>
                <w:color w:val="000080"/>
                <w:sz w:val="16"/>
                <w:szCs w:val="16"/>
              </w:rPr>
            </w:pPr>
            <w:r>
              <w:rPr>
                <w:rFonts w:ascii="Arial" w:hAnsi="Arial" w:cs="Arial"/>
                <w:b/>
                <w:color w:val="000080"/>
                <w:sz w:val="16"/>
                <w:szCs w:val="16"/>
              </w:rPr>
              <w:t>68- Dotation aux amortissements</w:t>
            </w:r>
          </w:p>
        </w:tc>
        <w:tc>
          <w:tcPr>
            <w:tcW w:w="1743" w:type="dxa"/>
            <w:tcBorders>
              <w:bottom w:val="single" w:sz="4" w:space="0" w:color="auto"/>
            </w:tcBorders>
            <w:shd w:val="clear" w:color="auto" w:fill="FFFFFF"/>
          </w:tcPr>
          <w:p w14:paraId="228A1690" w14:textId="77777777" w:rsidR="00781BCF" w:rsidRPr="007963B9"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tcBorders>
              <w:bottom w:val="single" w:sz="4" w:space="0" w:color="auto"/>
            </w:tcBorders>
            <w:shd w:val="clear" w:color="auto" w:fill="FFFFFF"/>
          </w:tcPr>
          <w:p w14:paraId="26906735" w14:textId="77777777" w:rsidR="00781BCF" w:rsidRDefault="00781BCF" w:rsidP="007963B9">
            <w:pPr>
              <w:rPr>
                <w:rFonts w:ascii="Arial" w:hAnsi="Arial" w:cs="Arial"/>
                <w:b/>
                <w:color w:val="000080"/>
                <w:sz w:val="16"/>
                <w:szCs w:val="16"/>
              </w:rPr>
            </w:pPr>
            <w:r>
              <w:rPr>
                <w:rFonts w:ascii="Arial" w:hAnsi="Arial" w:cs="Arial"/>
                <w:b/>
                <w:color w:val="000080"/>
                <w:sz w:val="16"/>
                <w:szCs w:val="16"/>
              </w:rPr>
              <w:t>78 – Reprises sur amortissements et provisions</w:t>
            </w:r>
          </w:p>
        </w:tc>
        <w:tc>
          <w:tcPr>
            <w:tcW w:w="1843" w:type="dxa"/>
            <w:tcBorders>
              <w:bottom w:val="single" w:sz="4" w:space="0" w:color="auto"/>
            </w:tcBorders>
            <w:shd w:val="clear" w:color="auto" w:fill="FFFFFF"/>
          </w:tcPr>
          <w:p w14:paraId="0CD42E61" w14:textId="77777777" w:rsidR="00781BCF" w:rsidRPr="007963B9"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50B6BDDC" w14:textId="77777777" w:rsidTr="003624A4">
        <w:trPr>
          <w:gridAfter w:val="1"/>
          <w:wAfter w:w="141" w:type="dxa"/>
          <w:jc w:val="center"/>
        </w:trPr>
        <w:tc>
          <w:tcPr>
            <w:tcW w:w="5173" w:type="dxa"/>
            <w:gridSpan w:val="2"/>
            <w:shd w:val="clear" w:color="auto" w:fill="CCFFFF"/>
            <w:vAlign w:val="center"/>
          </w:tcPr>
          <w:p w14:paraId="09F622FC" w14:textId="77777777" w:rsidR="00781BCF" w:rsidRDefault="00781BCF" w:rsidP="007963B9">
            <w:pPr>
              <w:jc w:val="center"/>
              <w:rPr>
                <w:rFonts w:ascii="Arial" w:hAnsi="Arial" w:cs="Arial"/>
                <w:sz w:val="18"/>
              </w:rPr>
            </w:pPr>
            <w:r>
              <w:rPr>
                <w:rFonts w:ascii="Arial" w:hAnsi="Arial" w:cs="Arial"/>
                <w:sz w:val="18"/>
              </w:rPr>
              <w:t>CHARGES INDIRECTES</w:t>
            </w:r>
          </w:p>
        </w:tc>
        <w:tc>
          <w:tcPr>
            <w:tcW w:w="2694" w:type="dxa"/>
            <w:shd w:val="clear" w:color="auto" w:fill="CCFFFF"/>
            <w:vAlign w:val="center"/>
          </w:tcPr>
          <w:p w14:paraId="42A8C52F" w14:textId="77777777" w:rsidR="00781BCF" w:rsidRPr="00205553" w:rsidRDefault="00781BCF" w:rsidP="007963B9">
            <w:pPr>
              <w:jc w:val="center"/>
              <w:rPr>
                <w:rFonts w:ascii="Arial" w:hAnsi="Arial" w:cs="Arial"/>
                <w:sz w:val="18"/>
              </w:rPr>
            </w:pPr>
          </w:p>
        </w:tc>
        <w:tc>
          <w:tcPr>
            <w:tcW w:w="1843" w:type="dxa"/>
            <w:shd w:val="clear" w:color="auto" w:fill="CCFFFF"/>
            <w:vAlign w:val="center"/>
          </w:tcPr>
          <w:p w14:paraId="5FA17949" w14:textId="77777777" w:rsidR="00781BCF" w:rsidRDefault="00781BCF" w:rsidP="00FA1E6B">
            <w:pPr>
              <w:jc w:val="right"/>
              <w:rPr>
                <w:rFonts w:ascii="Arial" w:hAnsi="Arial" w:cs="Arial"/>
                <w:sz w:val="18"/>
              </w:rPr>
            </w:pPr>
          </w:p>
        </w:tc>
      </w:tr>
      <w:tr w:rsidR="00781BCF" w14:paraId="0F9D7320" w14:textId="77777777" w:rsidTr="003624A4">
        <w:trPr>
          <w:gridAfter w:val="1"/>
          <w:wAfter w:w="141" w:type="dxa"/>
          <w:jc w:val="center"/>
        </w:trPr>
        <w:tc>
          <w:tcPr>
            <w:tcW w:w="3430" w:type="dxa"/>
            <w:shd w:val="clear" w:color="auto" w:fill="FFFFFF"/>
          </w:tcPr>
          <w:p w14:paraId="0D9E80AF" w14:textId="77777777" w:rsidR="00781BCF" w:rsidRDefault="00781BCF" w:rsidP="007963B9">
            <w:pPr>
              <w:rPr>
                <w:rFonts w:ascii="Arial" w:hAnsi="Arial" w:cs="Arial"/>
                <w:sz w:val="16"/>
                <w:szCs w:val="16"/>
              </w:rPr>
            </w:pPr>
            <w:r>
              <w:rPr>
                <w:rFonts w:ascii="Arial" w:hAnsi="Arial" w:cs="Arial"/>
                <w:b/>
                <w:color w:val="000080"/>
                <w:sz w:val="16"/>
                <w:szCs w:val="16"/>
              </w:rPr>
              <w:t>Charges fixes de fonctionnement</w:t>
            </w:r>
          </w:p>
        </w:tc>
        <w:tc>
          <w:tcPr>
            <w:tcW w:w="1743" w:type="dxa"/>
            <w:shd w:val="clear" w:color="auto" w:fill="FFFFFF"/>
          </w:tcPr>
          <w:p w14:paraId="14BB724C" w14:textId="77777777" w:rsidR="00781BCF" w:rsidRPr="00781BCF" w:rsidRDefault="00781BCF" w:rsidP="00084802">
            <w:pPr>
              <w:rPr>
                <w:rFonts w:ascii="Arial" w:hAnsi="Arial" w:cs="Arial"/>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2694" w:type="dxa"/>
            <w:shd w:val="clear" w:color="auto" w:fill="FFFFFF"/>
          </w:tcPr>
          <w:p w14:paraId="761C9457" w14:textId="77777777" w:rsidR="00781BCF" w:rsidRDefault="00781BCF" w:rsidP="007963B9">
            <w:pPr>
              <w:rPr>
                <w:rFonts w:ascii="Arial" w:hAnsi="Arial" w:cs="Arial"/>
                <w:b/>
                <w:color w:val="000080"/>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4173B96D" w14:textId="77777777" w:rsidR="00781BCF" w:rsidRDefault="00781BCF" w:rsidP="00FA1E6B">
            <w:pPr>
              <w:jc w:val="right"/>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0A3F6A5C" w14:textId="77777777" w:rsidTr="003624A4">
        <w:trPr>
          <w:gridAfter w:val="1"/>
          <w:wAfter w:w="141" w:type="dxa"/>
          <w:jc w:val="center"/>
        </w:trPr>
        <w:tc>
          <w:tcPr>
            <w:tcW w:w="3430" w:type="dxa"/>
            <w:shd w:val="clear" w:color="auto" w:fill="FFFFFF"/>
          </w:tcPr>
          <w:p w14:paraId="26565503" w14:textId="77777777" w:rsidR="00781BCF" w:rsidRDefault="00781BCF" w:rsidP="007963B9">
            <w:pPr>
              <w:rPr>
                <w:rFonts w:ascii="Arial" w:hAnsi="Arial" w:cs="Arial"/>
                <w:b/>
                <w:color w:val="000080"/>
                <w:sz w:val="16"/>
                <w:szCs w:val="16"/>
              </w:rPr>
            </w:pPr>
            <w:r>
              <w:rPr>
                <w:rFonts w:ascii="Arial" w:hAnsi="Arial" w:cs="Arial"/>
                <w:b/>
                <w:color w:val="000080"/>
                <w:sz w:val="16"/>
                <w:szCs w:val="16"/>
              </w:rPr>
              <w:t>Frais financiers</w:t>
            </w:r>
          </w:p>
        </w:tc>
        <w:tc>
          <w:tcPr>
            <w:tcW w:w="1743" w:type="dxa"/>
            <w:shd w:val="clear" w:color="auto" w:fill="FFFFFF"/>
          </w:tcPr>
          <w:p w14:paraId="59082B61" w14:textId="77777777" w:rsidR="00781BCF" w:rsidRPr="00781BCF" w:rsidRDefault="00781BCF" w:rsidP="00084802">
            <w:pPr>
              <w:rPr>
                <w:rFonts w:ascii="Arial" w:hAnsi="Arial" w:cs="Arial"/>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2694" w:type="dxa"/>
            <w:shd w:val="clear" w:color="auto" w:fill="FFFFFF"/>
          </w:tcPr>
          <w:p w14:paraId="29751988" w14:textId="77777777" w:rsidR="00781BCF" w:rsidRDefault="00781BCF" w:rsidP="007963B9">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0C614276" w14:textId="77777777" w:rsidR="00781BCF" w:rsidRDefault="00781BCF" w:rsidP="00FA1E6B">
            <w:pPr>
              <w:jc w:val="right"/>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6057F1FA" w14:textId="77777777" w:rsidTr="003624A4">
        <w:trPr>
          <w:gridAfter w:val="1"/>
          <w:wAfter w:w="141" w:type="dxa"/>
          <w:jc w:val="center"/>
        </w:trPr>
        <w:tc>
          <w:tcPr>
            <w:tcW w:w="3430" w:type="dxa"/>
            <w:shd w:val="clear" w:color="auto" w:fill="FFFFFF"/>
          </w:tcPr>
          <w:p w14:paraId="3DDFF575" w14:textId="77777777" w:rsidR="00781BCF" w:rsidRDefault="00781BCF" w:rsidP="007963B9">
            <w:pPr>
              <w:rPr>
                <w:rFonts w:ascii="Arial" w:hAnsi="Arial" w:cs="Arial"/>
                <w:sz w:val="16"/>
                <w:szCs w:val="16"/>
              </w:rPr>
            </w:pPr>
            <w:r>
              <w:rPr>
                <w:rFonts w:ascii="Arial" w:hAnsi="Arial" w:cs="Arial"/>
                <w:b/>
                <w:color w:val="000080"/>
                <w:sz w:val="16"/>
                <w:szCs w:val="16"/>
              </w:rPr>
              <w:t>Autres</w:t>
            </w:r>
          </w:p>
        </w:tc>
        <w:tc>
          <w:tcPr>
            <w:tcW w:w="1743" w:type="dxa"/>
            <w:shd w:val="clear" w:color="auto" w:fill="FFFFFF"/>
          </w:tcPr>
          <w:p w14:paraId="53D85F85" w14:textId="77777777" w:rsidR="00781BCF" w:rsidRPr="00781BCF" w:rsidRDefault="00781BCF" w:rsidP="00084802">
            <w:pPr>
              <w:rPr>
                <w:rFonts w:ascii="Arial" w:hAnsi="Arial" w:cs="Arial"/>
                <w:sz w:val="16"/>
                <w:szCs w:val="16"/>
              </w:rPr>
            </w:pPr>
            <w:r w:rsidRPr="00781BCF">
              <w:rPr>
                <w:rFonts w:ascii="ArialMT" w:hAnsi="ArialMT" w:cs="ArialMT"/>
                <w:b/>
                <w:color w:val="0000FF"/>
                <w:kern w:val="1"/>
                <w:sz w:val="16"/>
                <w:szCs w:val="16"/>
                <w:u w:color="0000FF"/>
                <w:lang w:bidi="fr-FR"/>
              </w:rPr>
              <w:fldChar w:fldCharType="begin">
                <w:ffData>
                  <w:name w:val="Texte12"/>
                  <w:enabled/>
                  <w:calcOnExit w:val="0"/>
                  <w:textInput/>
                </w:ffData>
              </w:fldChar>
            </w:r>
            <w:r w:rsidRPr="00781BCF">
              <w:rPr>
                <w:rFonts w:ascii="ArialMT" w:hAnsi="ArialMT" w:cs="ArialMT"/>
                <w:b/>
                <w:color w:val="0000FF"/>
                <w:kern w:val="1"/>
                <w:sz w:val="16"/>
                <w:szCs w:val="16"/>
                <w:u w:color="0000FF"/>
                <w:lang w:bidi="fr-FR"/>
              </w:rPr>
              <w:instrText xml:space="preserve"> FORMTEXT </w:instrText>
            </w:r>
            <w:r w:rsidRPr="00781BCF">
              <w:rPr>
                <w:rFonts w:ascii="ArialMT" w:hAnsi="ArialMT" w:cs="ArialMT"/>
                <w:b/>
                <w:color w:val="0000FF"/>
                <w:kern w:val="1"/>
                <w:sz w:val="16"/>
                <w:szCs w:val="16"/>
                <w:u w:color="0000FF"/>
                <w:lang w:bidi="fr-FR"/>
              </w:rPr>
            </w:r>
            <w:r w:rsidRPr="00781BCF">
              <w:rPr>
                <w:rFonts w:ascii="ArialMT" w:hAnsi="ArialMT" w:cs="ArialMT"/>
                <w:b/>
                <w:color w:val="0000FF"/>
                <w:kern w:val="1"/>
                <w:sz w:val="16"/>
                <w:szCs w:val="16"/>
                <w:u w:color="0000FF"/>
                <w:lang w:bidi="fr-FR"/>
              </w:rPr>
              <w:fldChar w:fldCharType="separate"/>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00BA7E7E">
              <w:rPr>
                <w:rFonts w:ascii="ArialMT" w:hAnsi="ArialMT" w:cs="ArialMT"/>
                <w:b/>
                <w:noProof/>
                <w:color w:val="0000FF"/>
                <w:kern w:val="1"/>
                <w:sz w:val="16"/>
                <w:szCs w:val="16"/>
                <w:u w:color="0000FF"/>
                <w:lang w:bidi="fr-FR"/>
              </w:rPr>
              <w:t> </w:t>
            </w:r>
            <w:r w:rsidRPr="00781BCF">
              <w:rPr>
                <w:rFonts w:ascii="ArialMT" w:hAnsi="ArialMT" w:cs="ArialMT"/>
                <w:b/>
                <w:color w:val="0000FF"/>
                <w:kern w:val="1"/>
                <w:sz w:val="16"/>
                <w:szCs w:val="16"/>
                <w:u w:color="0000FF"/>
                <w:lang w:bidi="fr-FR"/>
              </w:rPr>
              <w:fldChar w:fldCharType="end"/>
            </w:r>
          </w:p>
        </w:tc>
        <w:tc>
          <w:tcPr>
            <w:tcW w:w="2694" w:type="dxa"/>
            <w:shd w:val="clear" w:color="auto" w:fill="FFFFFF"/>
          </w:tcPr>
          <w:p w14:paraId="2ED55F3D" w14:textId="77777777" w:rsidR="00781BCF" w:rsidRDefault="00781BCF" w:rsidP="007963B9">
            <w:pPr>
              <w:rPr>
                <w:rFonts w:ascii="Arial" w:hAnsi="Arial" w:cs="Arial"/>
                <w:b/>
                <w:color w:val="000080"/>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1843" w:type="dxa"/>
            <w:shd w:val="clear" w:color="auto" w:fill="FFFFFF"/>
          </w:tcPr>
          <w:p w14:paraId="4AB36C8B" w14:textId="77777777" w:rsidR="00781BCF" w:rsidRDefault="00781BCF" w:rsidP="00FA1E6B">
            <w:pPr>
              <w:jc w:val="right"/>
              <w:rPr>
                <w:rFonts w:ascii="Arial" w:hAnsi="Arial" w:cs="Arial"/>
                <w:sz w:val="18"/>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409B715" w14:textId="77777777" w:rsidTr="007B04DB">
        <w:trPr>
          <w:gridAfter w:val="1"/>
          <w:wAfter w:w="141" w:type="dxa"/>
          <w:jc w:val="center"/>
        </w:trPr>
        <w:tc>
          <w:tcPr>
            <w:tcW w:w="3430" w:type="dxa"/>
            <w:tcBorders>
              <w:bottom w:val="single" w:sz="4" w:space="0" w:color="auto"/>
            </w:tcBorders>
            <w:shd w:val="clear" w:color="auto" w:fill="FFFFFF"/>
            <w:vAlign w:val="center"/>
          </w:tcPr>
          <w:p w14:paraId="28EAE9B9" w14:textId="77777777" w:rsidR="00781BCF" w:rsidRDefault="00781BCF" w:rsidP="007963B9">
            <w:pPr>
              <w:pStyle w:val="Titre3"/>
              <w:rPr>
                <w:rFonts w:ascii="Arial" w:hAnsi="Arial" w:cs="Arial"/>
                <w:sz w:val="16"/>
                <w:szCs w:val="16"/>
              </w:rPr>
            </w:pPr>
            <w:r>
              <w:rPr>
                <w:rFonts w:ascii="Arial" w:hAnsi="Arial" w:cs="Arial"/>
                <w:sz w:val="16"/>
                <w:szCs w:val="16"/>
              </w:rPr>
              <w:t>TOTAL DES CHARGES</w:t>
            </w:r>
          </w:p>
        </w:tc>
        <w:tc>
          <w:tcPr>
            <w:tcW w:w="1743" w:type="dxa"/>
            <w:tcBorders>
              <w:bottom w:val="single" w:sz="4" w:space="0" w:color="auto"/>
            </w:tcBorders>
            <w:shd w:val="clear" w:color="auto" w:fill="FFFFFF"/>
          </w:tcPr>
          <w:p w14:paraId="5715393E" w14:textId="77777777" w:rsidR="00781BCF" w:rsidRPr="007963B9" w:rsidRDefault="00781BCF" w:rsidP="00084802">
            <w:pPr>
              <w:rPr>
                <w:rFonts w:ascii="Arial" w:hAnsi="Arial" w:cs="Arial"/>
                <w:b/>
                <w:sz w:val="20"/>
              </w:rPr>
            </w:pPr>
            <w:r w:rsidRPr="007963B9">
              <w:rPr>
                <w:rFonts w:ascii="ArialMT" w:hAnsi="ArialMT" w:cs="ArialMT"/>
                <w:b/>
                <w:color w:val="0000FF"/>
                <w:kern w:val="1"/>
                <w:sz w:val="20"/>
                <w:u w:color="0000FF"/>
                <w:lang w:bidi="fr-FR"/>
              </w:rPr>
              <w:fldChar w:fldCharType="begin">
                <w:ffData>
                  <w:name w:val="Texte12"/>
                  <w:enabled/>
                  <w:calcOnExit w:val="0"/>
                  <w:textInput/>
                </w:ffData>
              </w:fldChar>
            </w:r>
            <w:r w:rsidRPr="007963B9">
              <w:rPr>
                <w:rFonts w:ascii="ArialMT" w:hAnsi="ArialMT" w:cs="ArialMT"/>
                <w:b/>
                <w:color w:val="0000FF"/>
                <w:kern w:val="1"/>
                <w:sz w:val="20"/>
                <w:u w:color="0000FF"/>
                <w:lang w:bidi="fr-FR"/>
              </w:rPr>
              <w:instrText xml:space="preserve"> FORMTEXT </w:instrText>
            </w:r>
            <w:r w:rsidRPr="007963B9">
              <w:rPr>
                <w:rFonts w:ascii="ArialMT" w:hAnsi="ArialMT" w:cs="ArialMT"/>
                <w:b/>
                <w:color w:val="0000FF"/>
                <w:kern w:val="1"/>
                <w:sz w:val="20"/>
                <w:u w:color="0000FF"/>
                <w:lang w:bidi="fr-FR"/>
              </w:rPr>
            </w:r>
            <w:r w:rsidRPr="007963B9">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963B9">
              <w:rPr>
                <w:rFonts w:ascii="ArialMT" w:hAnsi="ArialMT" w:cs="ArialMT"/>
                <w:b/>
                <w:color w:val="0000FF"/>
                <w:kern w:val="1"/>
                <w:sz w:val="20"/>
                <w:u w:color="0000FF"/>
                <w:lang w:bidi="fr-FR"/>
              </w:rPr>
              <w:fldChar w:fldCharType="end"/>
            </w:r>
          </w:p>
        </w:tc>
        <w:tc>
          <w:tcPr>
            <w:tcW w:w="2694" w:type="dxa"/>
            <w:tcBorders>
              <w:bottom w:val="single" w:sz="4" w:space="0" w:color="auto"/>
            </w:tcBorders>
            <w:shd w:val="clear" w:color="auto" w:fill="FFFFFF"/>
            <w:vAlign w:val="center"/>
          </w:tcPr>
          <w:p w14:paraId="6441F3F6" w14:textId="77777777" w:rsidR="00781BCF" w:rsidRDefault="00781BCF" w:rsidP="007963B9">
            <w:pPr>
              <w:pStyle w:val="Titre3"/>
              <w:rPr>
                <w:rFonts w:ascii="Arial" w:hAnsi="Arial" w:cs="Arial"/>
                <w:b w:val="0"/>
                <w:color w:val="000080"/>
                <w:sz w:val="16"/>
                <w:szCs w:val="16"/>
              </w:rPr>
            </w:pPr>
            <w:r>
              <w:rPr>
                <w:rFonts w:ascii="Arial" w:hAnsi="Arial" w:cs="Arial"/>
                <w:sz w:val="16"/>
                <w:szCs w:val="16"/>
              </w:rPr>
              <w:t>TOTAL DES PRODUITS</w:t>
            </w:r>
          </w:p>
        </w:tc>
        <w:tc>
          <w:tcPr>
            <w:tcW w:w="1843" w:type="dxa"/>
            <w:tcBorders>
              <w:bottom w:val="single" w:sz="4" w:space="0" w:color="auto"/>
            </w:tcBorders>
            <w:shd w:val="clear" w:color="auto" w:fill="FFFFFF"/>
          </w:tcPr>
          <w:p w14:paraId="5139088C" w14:textId="77777777" w:rsidR="00781BCF" w:rsidRDefault="00781BCF" w:rsidP="00FA1E6B">
            <w:pPr>
              <w:jc w:val="right"/>
              <w:rPr>
                <w:rFonts w:ascii="Arial" w:hAnsi="Arial" w:cs="Arial"/>
                <w:sz w:val="18"/>
              </w:rPr>
            </w:pPr>
            <w:r w:rsidRPr="007963B9">
              <w:rPr>
                <w:rFonts w:ascii="ArialMT" w:hAnsi="ArialMT" w:cs="ArialMT"/>
                <w:b/>
                <w:color w:val="0000FF"/>
                <w:kern w:val="1"/>
                <w:sz w:val="20"/>
                <w:u w:color="0000FF"/>
                <w:lang w:bidi="fr-FR"/>
              </w:rPr>
              <w:fldChar w:fldCharType="begin">
                <w:ffData>
                  <w:name w:val="Texte12"/>
                  <w:enabled/>
                  <w:calcOnExit w:val="0"/>
                  <w:textInput/>
                </w:ffData>
              </w:fldChar>
            </w:r>
            <w:r w:rsidRPr="007963B9">
              <w:rPr>
                <w:rFonts w:ascii="ArialMT" w:hAnsi="ArialMT" w:cs="ArialMT"/>
                <w:b/>
                <w:color w:val="0000FF"/>
                <w:kern w:val="1"/>
                <w:sz w:val="20"/>
                <w:u w:color="0000FF"/>
                <w:lang w:bidi="fr-FR"/>
              </w:rPr>
              <w:instrText xml:space="preserve"> FORMTEXT </w:instrText>
            </w:r>
            <w:r w:rsidRPr="007963B9">
              <w:rPr>
                <w:rFonts w:ascii="ArialMT" w:hAnsi="ArialMT" w:cs="ArialMT"/>
                <w:b/>
                <w:color w:val="0000FF"/>
                <w:kern w:val="1"/>
                <w:sz w:val="20"/>
                <w:u w:color="0000FF"/>
                <w:lang w:bidi="fr-FR"/>
              </w:rPr>
            </w:r>
            <w:r w:rsidRPr="007963B9">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963B9">
              <w:rPr>
                <w:rFonts w:ascii="ArialMT" w:hAnsi="ArialMT" w:cs="ArialMT"/>
                <w:b/>
                <w:color w:val="0000FF"/>
                <w:kern w:val="1"/>
                <w:sz w:val="20"/>
                <w:u w:color="0000FF"/>
                <w:lang w:bidi="fr-FR"/>
              </w:rPr>
              <w:fldChar w:fldCharType="end"/>
            </w:r>
          </w:p>
        </w:tc>
      </w:tr>
      <w:tr w:rsidR="00781BCF" w14:paraId="3BB5D69E" w14:textId="77777777" w:rsidTr="007B04DB">
        <w:trPr>
          <w:gridAfter w:val="1"/>
          <w:wAfter w:w="141" w:type="dxa"/>
          <w:trHeight w:val="418"/>
          <w:jc w:val="center"/>
        </w:trPr>
        <w:tc>
          <w:tcPr>
            <w:tcW w:w="971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3C15A66" w14:textId="77777777" w:rsidR="00781BCF" w:rsidRDefault="00781BCF" w:rsidP="00FA1E6B">
            <w:pPr>
              <w:rPr>
                <w:rFonts w:ascii="Arial" w:hAnsi="Arial" w:cs="Arial"/>
                <w:b/>
                <w:bCs/>
                <w:color w:val="000000"/>
                <w:sz w:val="18"/>
              </w:rPr>
            </w:pPr>
            <w:r>
              <w:rPr>
                <w:rFonts w:ascii="Arial" w:hAnsi="Arial" w:cs="Arial"/>
                <w:b/>
                <w:bCs/>
                <w:color w:val="000000"/>
                <w:sz w:val="18"/>
                <w:szCs w:val="16"/>
              </w:rPr>
              <w:t>CONTRIBUTIONS VOLONTAIRES</w:t>
            </w:r>
            <w:r>
              <w:rPr>
                <w:rStyle w:val="Appelnotedebasdep"/>
                <w:rFonts w:ascii="Arial" w:hAnsi="Arial" w:cs="Arial"/>
                <w:b/>
                <w:bCs/>
                <w:color w:val="000000"/>
                <w:sz w:val="18"/>
                <w:szCs w:val="16"/>
              </w:rPr>
              <w:footnoteReference w:id="8"/>
            </w:r>
          </w:p>
        </w:tc>
      </w:tr>
      <w:tr w:rsidR="00781BCF" w14:paraId="06E03BDC" w14:textId="77777777" w:rsidTr="007B04DB">
        <w:trPr>
          <w:gridAfter w:val="1"/>
          <w:wAfter w:w="141" w:type="dxa"/>
          <w:jc w:val="center"/>
        </w:trPr>
        <w:tc>
          <w:tcPr>
            <w:tcW w:w="3430" w:type="dxa"/>
            <w:tcBorders>
              <w:top w:val="single" w:sz="4" w:space="0" w:color="auto"/>
            </w:tcBorders>
            <w:shd w:val="clear" w:color="auto" w:fill="FFFFFF"/>
          </w:tcPr>
          <w:p w14:paraId="49F743E3" w14:textId="77777777" w:rsidR="00781BCF" w:rsidRDefault="00781BCF" w:rsidP="007963B9">
            <w:pPr>
              <w:rPr>
                <w:rFonts w:ascii="Arial" w:hAnsi="Arial" w:cs="Arial"/>
                <w:b/>
                <w:color w:val="000080"/>
                <w:sz w:val="16"/>
                <w:szCs w:val="16"/>
              </w:rPr>
            </w:pPr>
            <w:r>
              <w:rPr>
                <w:rFonts w:ascii="Arial" w:hAnsi="Arial" w:cs="Arial"/>
                <w:b/>
                <w:color w:val="000080"/>
                <w:sz w:val="16"/>
                <w:szCs w:val="16"/>
              </w:rPr>
              <w:t>86- Emplois des contributions volontaires en nature</w:t>
            </w:r>
          </w:p>
        </w:tc>
        <w:tc>
          <w:tcPr>
            <w:tcW w:w="1743" w:type="dxa"/>
            <w:tcBorders>
              <w:top w:val="single" w:sz="4" w:space="0" w:color="auto"/>
            </w:tcBorders>
            <w:shd w:val="clear" w:color="auto" w:fill="FFFFFF"/>
          </w:tcPr>
          <w:p w14:paraId="2DF44929" w14:textId="77777777" w:rsidR="00781BCF"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tcBorders>
              <w:top w:val="single" w:sz="4" w:space="0" w:color="auto"/>
            </w:tcBorders>
            <w:shd w:val="clear" w:color="auto" w:fill="FFFFFF"/>
          </w:tcPr>
          <w:p w14:paraId="0FA780BD" w14:textId="77777777" w:rsidR="00781BCF" w:rsidRDefault="00781BCF" w:rsidP="007963B9">
            <w:pPr>
              <w:rPr>
                <w:rFonts w:ascii="Arial" w:hAnsi="Arial" w:cs="Arial"/>
                <w:b/>
                <w:color w:val="000080"/>
                <w:sz w:val="16"/>
                <w:szCs w:val="16"/>
              </w:rPr>
            </w:pPr>
            <w:r>
              <w:rPr>
                <w:rFonts w:ascii="Arial" w:hAnsi="Arial" w:cs="Arial"/>
                <w:b/>
                <w:color w:val="000080"/>
                <w:sz w:val="16"/>
                <w:szCs w:val="16"/>
              </w:rPr>
              <w:t>87 - Contributions volontaires en nature</w:t>
            </w:r>
          </w:p>
        </w:tc>
        <w:tc>
          <w:tcPr>
            <w:tcW w:w="1843" w:type="dxa"/>
            <w:tcBorders>
              <w:top w:val="single" w:sz="4" w:space="0" w:color="auto"/>
            </w:tcBorders>
            <w:shd w:val="clear" w:color="auto" w:fill="FFFFFF"/>
          </w:tcPr>
          <w:p w14:paraId="28029A25" w14:textId="77777777" w:rsidR="00781BCF"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3E1FAE8" w14:textId="77777777" w:rsidTr="003624A4">
        <w:trPr>
          <w:gridAfter w:val="1"/>
          <w:wAfter w:w="141" w:type="dxa"/>
          <w:jc w:val="center"/>
        </w:trPr>
        <w:tc>
          <w:tcPr>
            <w:tcW w:w="3430" w:type="dxa"/>
            <w:shd w:val="clear" w:color="auto" w:fill="FFFFFF"/>
          </w:tcPr>
          <w:p w14:paraId="63652629" w14:textId="77777777" w:rsidR="00781BCF" w:rsidRDefault="00781BCF" w:rsidP="007963B9">
            <w:pPr>
              <w:rPr>
                <w:rFonts w:ascii="Arial" w:hAnsi="Arial" w:cs="Arial"/>
                <w:sz w:val="16"/>
                <w:szCs w:val="16"/>
              </w:rPr>
            </w:pPr>
            <w:r>
              <w:rPr>
                <w:rFonts w:ascii="Arial" w:hAnsi="Arial" w:cs="Arial"/>
                <w:sz w:val="16"/>
                <w:szCs w:val="16"/>
              </w:rPr>
              <w:t>Secours en nature</w:t>
            </w:r>
          </w:p>
        </w:tc>
        <w:tc>
          <w:tcPr>
            <w:tcW w:w="1743" w:type="dxa"/>
            <w:shd w:val="clear" w:color="auto" w:fill="FFFFFF"/>
          </w:tcPr>
          <w:p w14:paraId="3A75D86C" w14:textId="77777777" w:rsidR="00781BCF"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55FC85CB" w14:textId="77777777" w:rsidR="00781BCF" w:rsidRDefault="00781BCF" w:rsidP="007963B9">
            <w:pPr>
              <w:rPr>
                <w:rFonts w:ascii="Arial" w:hAnsi="Arial" w:cs="Arial"/>
                <w:sz w:val="16"/>
                <w:szCs w:val="16"/>
              </w:rPr>
            </w:pPr>
            <w:r>
              <w:rPr>
                <w:rFonts w:ascii="Arial" w:hAnsi="Arial" w:cs="Arial"/>
                <w:sz w:val="16"/>
                <w:szCs w:val="16"/>
              </w:rPr>
              <w:t>Bénévolat</w:t>
            </w:r>
          </w:p>
        </w:tc>
        <w:tc>
          <w:tcPr>
            <w:tcW w:w="1843" w:type="dxa"/>
            <w:shd w:val="clear" w:color="auto" w:fill="FFFFFF"/>
          </w:tcPr>
          <w:p w14:paraId="53A59F6D" w14:textId="77777777" w:rsidR="00781BCF"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60D73A95" w14:textId="77777777" w:rsidTr="009D2B7F">
        <w:trPr>
          <w:gridAfter w:val="1"/>
          <w:wAfter w:w="141" w:type="dxa"/>
          <w:jc w:val="center"/>
        </w:trPr>
        <w:tc>
          <w:tcPr>
            <w:tcW w:w="3430" w:type="dxa"/>
            <w:tcBorders>
              <w:bottom w:val="single" w:sz="4" w:space="0" w:color="auto"/>
            </w:tcBorders>
            <w:shd w:val="clear" w:color="auto" w:fill="FFFFFF"/>
          </w:tcPr>
          <w:p w14:paraId="5F6355BE" w14:textId="77777777" w:rsidR="00781BCF" w:rsidRDefault="00781BCF" w:rsidP="007963B9">
            <w:pPr>
              <w:rPr>
                <w:rFonts w:ascii="Arial" w:hAnsi="Arial" w:cs="Arial"/>
                <w:sz w:val="16"/>
                <w:szCs w:val="16"/>
              </w:rPr>
            </w:pPr>
            <w:r>
              <w:rPr>
                <w:rFonts w:ascii="Arial" w:hAnsi="Arial" w:cs="Arial"/>
                <w:sz w:val="16"/>
                <w:szCs w:val="16"/>
              </w:rPr>
              <w:t>Mise à disposition gratuite de biens et prestations</w:t>
            </w:r>
          </w:p>
        </w:tc>
        <w:tc>
          <w:tcPr>
            <w:tcW w:w="1743" w:type="dxa"/>
            <w:tcBorders>
              <w:bottom w:val="single" w:sz="4" w:space="0" w:color="auto"/>
            </w:tcBorders>
            <w:shd w:val="clear" w:color="auto" w:fill="FFFFFF"/>
          </w:tcPr>
          <w:p w14:paraId="00DD5476" w14:textId="77777777" w:rsidR="00781BCF"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tcBorders>
              <w:bottom w:val="single" w:sz="4" w:space="0" w:color="auto"/>
            </w:tcBorders>
            <w:shd w:val="clear" w:color="auto" w:fill="FFFFFF"/>
            <w:vAlign w:val="center"/>
          </w:tcPr>
          <w:p w14:paraId="45FDDEB3" w14:textId="77777777" w:rsidR="00781BCF" w:rsidRDefault="00781BCF" w:rsidP="007963B9">
            <w:pPr>
              <w:rPr>
                <w:rFonts w:ascii="Arial" w:hAnsi="Arial" w:cs="Arial"/>
                <w:sz w:val="16"/>
                <w:szCs w:val="16"/>
              </w:rPr>
            </w:pPr>
            <w:r>
              <w:rPr>
                <w:rFonts w:ascii="Arial" w:hAnsi="Arial" w:cs="Arial"/>
                <w:sz w:val="16"/>
                <w:szCs w:val="16"/>
              </w:rPr>
              <w:t>Prestations en nature</w:t>
            </w:r>
          </w:p>
        </w:tc>
        <w:tc>
          <w:tcPr>
            <w:tcW w:w="1843" w:type="dxa"/>
            <w:tcBorders>
              <w:bottom w:val="single" w:sz="4" w:space="0" w:color="auto"/>
            </w:tcBorders>
            <w:shd w:val="clear" w:color="auto" w:fill="FFFFFF"/>
          </w:tcPr>
          <w:p w14:paraId="37555CD5" w14:textId="77777777" w:rsidR="00781BCF"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12B85128" w14:textId="77777777" w:rsidTr="003624A4">
        <w:trPr>
          <w:gridAfter w:val="1"/>
          <w:wAfter w:w="141" w:type="dxa"/>
          <w:jc w:val="center"/>
        </w:trPr>
        <w:tc>
          <w:tcPr>
            <w:tcW w:w="3430" w:type="dxa"/>
            <w:shd w:val="clear" w:color="auto" w:fill="FFFFFF"/>
          </w:tcPr>
          <w:p w14:paraId="3BEF52DA" w14:textId="77777777" w:rsidR="00781BCF" w:rsidRDefault="00781BCF" w:rsidP="007963B9">
            <w:pPr>
              <w:rPr>
                <w:rFonts w:ascii="Arial" w:hAnsi="Arial" w:cs="Arial"/>
                <w:sz w:val="16"/>
                <w:szCs w:val="16"/>
              </w:rPr>
            </w:pPr>
            <w:r>
              <w:rPr>
                <w:rFonts w:ascii="Arial" w:hAnsi="Arial" w:cs="Arial"/>
                <w:sz w:val="16"/>
                <w:szCs w:val="16"/>
              </w:rPr>
              <w:t>Personnel bénévole</w:t>
            </w:r>
          </w:p>
        </w:tc>
        <w:tc>
          <w:tcPr>
            <w:tcW w:w="1743" w:type="dxa"/>
            <w:shd w:val="clear" w:color="auto" w:fill="FFFFFF"/>
          </w:tcPr>
          <w:p w14:paraId="674A3E2C" w14:textId="77777777" w:rsidR="00781BCF" w:rsidRDefault="00781BCF" w:rsidP="00084802">
            <w:pPr>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c>
          <w:tcPr>
            <w:tcW w:w="2694" w:type="dxa"/>
            <w:shd w:val="clear" w:color="auto" w:fill="FFFFFF"/>
          </w:tcPr>
          <w:p w14:paraId="26401B0B" w14:textId="77777777" w:rsidR="00781BCF" w:rsidRDefault="00781BCF" w:rsidP="007963B9">
            <w:pPr>
              <w:rPr>
                <w:rFonts w:ascii="Arial" w:hAnsi="Arial" w:cs="Arial"/>
                <w:sz w:val="16"/>
                <w:szCs w:val="16"/>
              </w:rPr>
            </w:pPr>
            <w:r>
              <w:rPr>
                <w:rFonts w:ascii="Arial" w:hAnsi="Arial" w:cs="Arial"/>
                <w:sz w:val="16"/>
                <w:szCs w:val="16"/>
              </w:rPr>
              <w:t>Dons en nature</w:t>
            </w:r>
          </w:p>
        </w:tc>
        <w:tc>
          <w:tcPr>
            <w:tcW w:w="1843" w:type="dxa"/>
            <w:shd w:val="clear" w:color="auto" w:fill="FFFFFF"/>
          </w:tcPr>
          <w:p w14:paraId="045A2E8C" w14:textId="77777777" w:rsidR="00781BCF" w:rsidRDefault="00781BCF" w:rsidP="00FA1E6B">
            <w:pPr>
              <w:jc w:val="right"/>
              <w:rPr>
                <w:rFonts w:ascii="Arial" w:hAnsi="Arial" w:cs="Arial"/>
                <w:sz w:val="16"/>
                <w:szCs w:val="16"/>
              </w:rPr>
            </w:pPr>
            <w:r w:rsidRPr="007963B9">
              <w:rPr>
                <w:rFonts w:ascii="ArialMT" w:hAnsi="ArialMT" w:cs="ArialMT"/>
                <w:color w:val="0000FF"/>
                <w:kern w:val="1"/>
                <w:sz w:val="16"/>
                <w:szCs w:val="16"/>
                <w:u w:color="0000FF"/>
                <w:lang w:bidi="fr-FR"/>
              </w:rPr>
              <w:fldChar w:fldCharType="begin">
                <w:ffData>
                  <w:name w:val="Texte12"/>
                  <w:enabled/>
                  <w:calcOnExit w:val="0"/>
                  <w:textInput/>
                </w:ffData>
              </w:fldChar>
            </w:r>
            <w:r w:rsidRPr="007963B9">
              <w:rPr>
                <w:rFonts w:ascii="ArialMT" w:hAnsi="ArialMT" w:cs="ArialMT"/>
                <w:color w:val="0000FF"/>
                <w:kern w:val="1"/>
                <w:sz w:val="16"/>
                <w:szCs w:val="16"/>
                <w:u w:color="0000FF"/>
                <w:lang w:bidi="fr-FR"/>
              </w:rPr>
              <w:instrText xml:space="preserve"> FORMTEXT </w:instrText>
            </w:r>
            <w:r w:rsidRPr="007963B9">
              <w:rPr>
                <w:rFonts w:ascii="ArialMT" w:hAnsi="ArialMT" w:cs="ArialMT"/>
                <w:color w:val="0000FF"/>
                <w:kern w:val="1"/>
                <w:sz w:val="16"/>
                <w:szCs w:val="16"/>
                <w:u w:color="0000FF"/>
                <w:lang w:bidi="fr-FR"/>
              </w:rPr>
            </w:r>
            <w:r w:rsidRPr="007963B9">
              <w:rPr>
                <w:rFonts w:ascii="ArialMT" w:hAnsi="ArialMT" w:cs="ArialMT"/>
                <w:color w:val="0000FF"/>
                <w:kern w:val="1"/>
                <w:sz w:val="16"/>
                <w:szCs w:val="16"/>
                <w:u w:color="0000FF"/>
                <w:lang w:bidi="fr-FR"/>
              </w:rPr>
              <w:fldChar w:fldCharType="separate"/>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00BA7E7E">
              <w:rPr>
                <w:rFonts w:ascii="ArialMT" w:hAnsi="ArialMT" w:cs="ArialMT"/>
                <w:noProof/>
                <w:color w:val="0000FF"/>
                <w:kern w:val="1"/>
                <w:sz w:val="16"/>
                <w:szCs w:val="16"/>
                <w:u w:color="0000FF"/>
                <w:lang w:bidi="fr-FR"/>
              </w:rPr>
              <w:t> </w:t>
            </w:r>
            <w:r w:rsidRPr="007963B9">
              <w:rPr>
                <w:rFonts w:ascii="ArialMT" w:hAnsi="ArialMT" w:cs="ArialMT"/>
                <w:color w:val="0000FF"/>
                <w:kern w:val="1"/>
                <w:sz w:val="16"/>
                <w:szCs w:val="16"/>
                <w:u w:color="0000FF"/>
                <w:lang w:bidi="fr-FR"/>
              </w:rPr>
              <w:fldChar w:fldCharType="end"/>
            </w:r>
          </w:p>
        </w:tc>
      </w:tr>
      <w:tr w:rsidR="00781BCF" w14:paraId="3DF11893" w14:textId="77777777" w:rsidTr="009D2B7F">
        <w:trPr>
          <w:gridAfter w:val="1"/>
          <w:wAfter w:w="141" w:type="dxa"/>
          <w:jc w:val="center"/>
        </w:trPr>
        <w:tc>
          <w:tcPr>
            <w:tcW w:w="3430" w:type="dxa"/>
            <w:tcBorders>
              <w:bottom w:val="single" w:sz="4" w:space="0" w:color="auto"/>
            </w:tcBorders>
            <w:shd w:val="clear" w:color="auto" w:fill="FFFFFF"/>
          </w:tcPr>
          <w:p w14:paraId="440E2A06" w14:textId="77777777" w:rsidR="00781BCF" w:rsidRDefault="00781BCF" w:rsidP="007963B9">
            <w:pPr>
              <w:rPr>
                <w:rFonts w:ascii="Arial" w:hAnsi="Arial" w:cs="Arial"/>
                <w:b/>
                <w:color w:val="000080"/>
                <w:sz w:val="18"/>
              </w:rPr>
            </w:pPr>
            <w:r>
              <w:rPr>
                <w:rFonts w:ascii="Arial" w:hAnsi="Arial" w:cs="Arial"/>
                <w:b/>
                <w:color w:val="000080"/>
                <w:sz w:val="18"/>
              </w:rPr>
              <w:t xml:space="preserve">TOTAL </w:t>
            </w:r>
          </w:p>
        </w:tc>
        <w:tc>
          <w:tcPr>
            <w:tcW w:w="1743" w:type="dxa"/>
            <w:tcBorders>
              <w:bottom w:val="single" w:sz="4" w:space="0" w:color="auto"/>
            </w:tcBorders>
            <w:shd w:val="clear" w:color="auto" w:fill="FFFFFF"/>
          </w:tcPr>
          <w:p w14:paraId="6E6EEE63" w14:textId="77777777" w:rsidR="00781BCF" w:rsidRPr="00781BCF" w:rsidRDefault="00781BCF" w:rsidP="00084802">
            <w:pPr>
              <w:rPr>
                <w:rFonts w:ascii="Arial" w:hAnsi="Arial" w:cs="Arial"/>
                <w:b/>
                <w:color w:val="000080"/>
                <w:sz w:val="18"/>
              </w:rPr>
            </w:pPr>
            <w:r w:rsidRPr="00781BCF">
              <w:rPr>
                <w:rFonts w:ascii="ArialMT" w:hAnsi="ArialMT" w:cs="ArialMT"/>
                <w:b/>
                <w:color w:val="0000FF"/>
                <w:kern w:val="1"/>
                <w:sz w:val="20"/>
                <w:u w:color="0000FF"/>
                <w:lang w:bidi="fr-FR"/>
              </w:rPr>
              <w:fldChar w:fldCharType="begin">
                <w:ffData>
                  <w:name w:val="Texte12"/>
                  <w:enabled/>
                  <w:calcOnExit w:val="0"/>
                  <w:textInput/>
                </w:ffData>
              </w:fldChar>
            </w:r>
            <w:r w:rsidRPr="00781BCF">
              <w:rPr>
                <w:rFonts w:ascii="ArialMT" w:hAnsi="ArialMT" w:cs="ArialMT"/>
                <w:b/>
                <w:color w:val="0000FF"/>
                <w:kern w:val="1"/>
                <w:sz w:val="20"/>
                <w:u w:color="0000FF"/>
                <w:lang w:bidi="fr-FR"/>
              </w:rPr>
              <w:instrText xml:space="preserve"> FORMTEXT </w:instrText>
            </w:r>
            <w:r w:rsidRPr="00781BCF">
              <w:rPr>
                <w:rFonts w:ascii="ArialMT" w:hAnsi="ArialMT" w:cs="ArialMT"/>
                <w:b/>
                <w:color w:val="0000FF"/>
                <w:kern w:val="1"/>
                <w:sz w:val="20"/>
                <w:u w:color="0000FF"/>
                <w:lang w:bidi="fr-FR"/>
              </w:rPr>
            </w:r>
            <w:r w:rsidRPr="00781BCF">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81BCF">
              <w:rPr>
                <w:rFonts w:ascii="ArialMT" w:hAnsi="ArialMT" w:cs="ArialMT"/>
                <w:b/>
                <w:color w:val="0000FF"/>
                <w:kern w:val="1"/>
                <w:sz w:val="20"/>
                <w:u w:color="0000FF"/>
                <w:lang w:bidi="fr-FR"/>
              </w:rPr>
              <w:fldChar w:fldCharType="end"/>
            </w:r>
          </w:p>
        </w:tc>
        <w:tc>
          <w:tcPr>
            <w:tcW w:w="2694" w:type="dxa"/>
            <w:tcBorders>
              <w:bottom w:val="single" w:sz="4" w:space="0" w:color="auto"/>
            </w:tcBorders>
            <w:shd w:val="clear" w:color="auto" w:fill="FFFFFF"/>
          </w:tcPr>
          <w:p w14:paraId="30BC2D5F" w14:textId="77777777" w:rsidR="00781BCF" w:rsidRDefault="00781BCF" w:rsidP="007963B9">
            <w:pPr>
              <w:rPr>
                <w:rFonts w:ascii="Arial" w:hAnsi="Arial" w:cs="Arial"/>
                <w:b/>
                <w:color w:val="000080"/>
                <w:sz w:val="18"/>
              </w:rPr>
            </w:pPr>
            <w:r>
              <w:rPr>
                <w:rFonts w:ascii="Arial" w:hAnsi="Arial" w:cs="Arial"/>
                <w:b/>
                <w:color w:val="000080"/>
                <w:sz w:val="18"/>
              </w:rPr>
              <w:t xml:space="preserve">TOTAL </w:t>
            </w:r>
          </w:p>
        </w:tc>
        <w:tc>
          <w:tcPr>
            <w:tcW w:w="1843" w:type="dxa"/>
            <w:tcBorders>
              <w:bottom w:val="single" w:sz="4" w:space="0" w:color="auto"/>
            </w:tcBorders>
            <w:shd w:val="clear" w:color="auto" w:fill="FFFFFF"/>
          </w:tcPr>
          <w:p w14:paraId="3E257472" w14:textId="77777777" w:rsidR="00781BCF" w:rsidRPr="00781BCF" w:rsidRDefault="00781BCF" w:rsidP="00FA1E6B">
            <w:pPr>
              <w:jc w:val="right"/>
              <w:rPr>
                <w:rFonts w:ascii="Arial" w:hAnsi="Arial" w:cs="Arial"/>
                <w:b/>
                <w:color w:val="000080"/>
                <w:sz w:val="18"/>
              </w:rPr>
            </w:pPr>
            <w:r w:rsidRPr="00781BCF">
              <w:rPr>
                <w:rFonts w:ascii="ArialMT" w:hAnsi="ArialMT" w:cs="ArialMT"/>
                <w:b/>
                <w:color w:val="0000FF"/>
                <w:kern w:val="1"/>
                <w:sz w:val="20"/>
                <w:u w:color="0000FF"/>
                <w:lang w:bidi="fr-FR"/>
              </w:rPr>
              <w:fldChar w:fldCharType="begin">
                <w:ffData>
                  <w:name w:val="Texte12"/>
                  <w:enabled/>
                  <w:calcOnExit w:val="0"/>
                  <w:textInput/>
                </w:ffData>
              </w:fldChar>
            </w:r>
            <w:r w:rsidRPr="00781BCF">
              <w:rPr>
                <w:rFonts w:ascii="ArialMT" w:hAnsi="ArialMT" w:cs="ArialMT"/>
                <w:b/>
                <w:color w:val="0000FF"/>
                <w:kern w:val="1"/>
                <w:sz w:val="20"/>
                <w:u w:color="0000FF"/>
                <w:lang w:bidi="fr-FR"/>
              </w:rPr>
              <w:instrText xml:space="preserve"> FORMTEXT </w:instrText>
            </w:r>
            <w:r w:rsidRPr="00781BCF">
              <w:rPr>
                <w:rFonts w:ascii="ArialMT" w:hAnsi="ArialMT" w:cs="ArialMT"/>
                <w:b/>
                <w:color w:val="0000FF"/>
                <w:kern w:val="1"/>
                <w:sz w:val="20"/>
                <w:u w:color="0000FF"/>
                <w:lang w:bidi="fr-FR"/>
              </w:rPr>
            </w:r>
            <w:r w:rsidRPr="00781BCF">
              <w:rPr>
                <w:rFonts w:ascii="ArialMT" w:hAnsi="ArialMT" w:cs="ArialMT"/>
                <w:b/>
                <w:color w:val="0000FF"/>
                <w:kern w:val="1"/>
                <w:sz w:val="20"/>
                <w:u w:color="0000FF"/>
                <w:lang w:bidi="fr-FR"/>
              </w:rPr>
              <w:fldChar w:fldCharType="separate"/>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00BA7E7E">
              <w:rPr>
                <w:rFonts w:ascii="ArialMT" w:hAnsi="ArialMT" w:cs="ArialMT"/>
                <w:b/>
                <w:noProof/>
                <w:color w:val="0000FF"/>
                <w:kern w:val="1"/>
                <w:sz w:val="20"/>
                <w:u w:color="0000FF"/>
                <w:lang w:bidi="fr-FR"/>
              </w:rPr>
              <w:t> </w:t>
            </w:r>
            <w:r w:rsidRPr="00781BCF">
              <w:rPr>
                <w:rFonts w:ascii="ArialMT" w:hAnsi="ArialMT" w:cs="ArialMT"/>
                <w:b/>
                <w:color w:val="0000FF"/>
                <w:kern w:val="1"/>
                <w:sz w:val="20"/>
                <w:u w:color="0000FF"/>
                <w:lang w:bidi="fr-FR"/>
              </w:rPr>
              <w:fldChar w:fldCharType="end"/>
            </w:r>
          </w:p>
        </w:tc>
      </w:tr>
      <w:tr w:rsidR="009D2B7F" w14:paraId="281FE8F7" w14:textId="77777777" w:rsidTr="009D2B7F">
        <w:trPr>
          <w:gridAfter w:val="1"/>
          <w:wAfter w:w="141" w:type="dxa"/>
          <w:jc w:val="center"/>
        </w:trPr>
        <w:tc>
          <w:tcPr>
            <w:tcW w:w="9710" w:type="dxa"/>
            <w:gridSpan w:val="4"/>
            <w:tcBorders>
              <w:top w:val="single" w:sz="4" w:space="0" w:color="auto"/>
              <w:left w:val="nil"/>
              <w:bottom w:val="nil"/>
              <w:right w:val="nil"/>
            </w:tcBorders>
            <w:shd w:val="clear" w:color="auto" w:fill="FFFFFF"/>
          </w:tcPr>
          <w:p w14:paraId="65488D1A" w14:textId="77777777" w:rsidR="009D2B7F" w:rsidRPr="009D2B7F" w:rsidRDefault="009D2B7F" w:rsidP="007963B9">
            <w:pPr>
              <w:rPr>
                <w:rFonts w:ascii="Arial" w:hAnsi="Arial" w:cs="Arial"/>
                <w:sz w:val="18"/>
              </w:rPr>
            </w:pPr>
          </w:p>
          <w:p w14:paraId="2B5A0626" w14:textId="77777777" w:rsidR="009D2B7F" w:rsidRPr="009D2B7F" w:rsidRDefault="009D2B7F" w:rsidP="007963B9">
            <w:pPr>
              <w:rPr>
                <w:rFonts w:ascii="Arial" w:hAnsi="Arial" w:cs="Arial"/>
                <w:sz w:val="18"/>
              </w:rPr>
            </w:pPr>
          </w:p>
          <w:p w14:paraId="37AAA244" w14:textId="77777777" w:rsidR="009D2B7F" w:rsidRPr="00104596" w:rsidRDefault="009D2B7F" w:rsidP="00104596">
            <w:pPr>
              <w:rPr>
                <w:rFonts w:ascii="Arial" w:hAnsi="Arial" w:cs="Arial"/>
                <w:sz w:val="22"/>
                <w:szCs w:val="22"/>
              </w:rPr>
            </w:pPr>
            <w:r w:rsidRPr="007B04DB">
              <w:rPr>
                <w:rFonts w:ascii="Arial" w:hAnsi="Arial" w:cs="Arial"/>
                <w:sz w:val="22"/>
                <w:szCs w:val="22"/>
              </w:rPr>
              <w:t>NB : La subvention départementale ne peut excéder 50 % du budget total du projet.</w:t>
            </w:r>
          </w:p>
        </w:tc>
      </w:tr>
      <w:tr w:rsidR="000472B2" w:rsidRPr="00051164" w14:paraId="5EA092EE" w14:textId="77777777" w:rsidTr="00362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FFCC"/>
        </w:tblPrEx>
        <w:trPr>
          <w:cantSplit/>
          <w:trHeight w:val="1121"/>
          <w:jc w:val="center"/>
        </w:trPr>
        <w:tc>
          <w:tcPr>
            <w:tcW w:w="9851" w:type="dxa"/>
            <w:gridSpan w:val="5"/>
            <w:shd w:val="clear" w:color="auto" w:fill="auto"/>
          </w:tcPr>
          <w:p w14:paraId="6B391289" w14:textId="77777777" w:rsidR="008C445E" w:rsidRPr="00802DD0" w:rsidRDefault="008C445E" w:rsidP="009E29A8">
            <w:pPr>
              <w:pStyle w:val="Titre"/>
              <w:ind w:left="567"/>
              <w:rPr>
                <w:rFonts w:ascii="Arial" w:hAnsi="Arial" w:cs="Arial"/>
                <w:sz w:val="20"/>
              </w:rPr>
            </w:pPr>
          </w:p>
          <w:p w14:paraId="07890490" w14:textId="77777777" w:rsidR="000472B2" w:rsidRPr="00356CA4" w:rsidRDefault="001C68EA" w:rsidP="001C68EA">
            <w:pPr>
              <w:pStyle w:val="Titre"/>
              <w:pBdr>
                <w:top w:val="single" w:sz="8" w:space="1" w:color="00007A" w:shadow="1"/>
                <w:left w:val="single" w:sz="8" w:space="4" w:color="00007A" w:shadow="1"/>
                <w:bottom w:val="single" w:sz="8" w:space="1" w:color="00007A" w:shadow="1"/>
                <w:right w:val="single" w:sz="8" w:space="4" w:color="00007A" w:shadow="1"/>
              </w:pBdr>
              <w:ind w:left="709" w:right="213"/>
              <w:rPr>
                <w:rFonts w:ascii="Arial" w:hAnsi="Arial" w:cs="Arial"/>
                <w:color w:val="00007A"/>
                <w:sz w:val="48"/>
                <w:szCs w:val="48"/>
              </w:rPr>
            </w:pPr>
            <w:r>
              <w:rPr>
                <w:rFonts w:ascii="Arial" w:hAnsi="Arial" w:cs="Arial"/>
                <w:color w:val="00007A"/>
                <w:sz w:val="48"/>
                <w:szCs w:val="48"/>
              </w:rPr>
              <w:t>5.1.</w:t>
            </w:r>
            <w:r w:rsidR="005C39E0">
              <w:rPr>
                <w:rFonts w:ascii="Arial" w:hAnsi="Arial" w:cs="Arial"/>
                <w:color w:val="00007A"/>
                <w:sz w:val="48"/>
                <w:szCs w:val="48"/>
              </w:rPr>
              <w:t xml:space="preserve"> </w:t>
            </w:r>
            <w:r w:rsidR="00802DD0" w:rsidRPr="00356CA4">
              <w:rPr>
                <w:rFonts w:ascii="Arial" w:hAnsi="Arial" w:cs="Arial"/>
                <w:color w:val="00007A"/>
                <w:sz w:val="48"/>
                <w:szCs w:val="48"/>
              </w:rPr>
              <w:t>B</w:t>
            </w:r>
            <w:r w:rsidR="000472B2" w:rsidRPr="00356CA4">
              <w:rPr>
                <w:rFonts w:ascii="Arial" w:hAnsi="Arial" w:cs="Arial"/>
                <w:color w:val="00007A"/>
                <w:sz w:val="48"/>
                <w:szCs w:val="48"/>
              </w:rPr>
              <w:t>ilan qua</w:t>
            </w:r>
            <w:r w:rsidR="003B26A2" w:rsidRPr="00356CA4">
              <w:rPr>
                <w:rFonts w:ascii="Arial" w:hAnsi="Arial" w:cs="Arial"/>
                <w:color w:val="00007A"/>
                <w:sz w:val="48"/>
                <w:szCs w:val="48"/>
              </w:rPr>
              <w:t xml:space="preserve">litatif du projet </w:t>
            </w:r>
            <w:r w:rsidR="000472B2" w:rsidRPr="00356CA4">
              <w:rPr>
                <w:rFonts w:ascii="Arial" w:hAnsi="Arial" w:cs="Arial"/>
                <w:color w:val="00007A"/>
                <w:sz w:val="48"/>
                <w:szCs w:val="48"/>
              </w:rPr>
              <w:t>réalisé</w:t>
            </w:r>
          </w:p>
          <w:p w14:paraId="2E80C648" w14:textId="77777777" w:rsidR="00802DD0" w:rsidRDefault="00802DD0" w:rsidP="009E29A8">
            <w:pPr>
              <w:pStyle w:val="Titre"/>
              <w:ind w:left="567"/>
              <w:rPr>
                <w:rFonts w:ascii="Arial" w:hAnsi="Arial" w:cs="Arial"/>
                <w:i/>
                <w:sz w:val="20"/>
                <w:szCs w:val="22"/>
              </w:rPr>
            </w:pPr>
          </w:p>
          <w:p w14:paraId="1D4373F4" w14:textId="77777777" w:rsidR="000472B2" w:rsidRPr="009F7E53" w:rsidRDefault="003373CB" w:rsidP="009E29A8">
            <w:pPr>
              <w:pStyle w:val="Titre"/>
              <w:ind w:left="567"/>
              <w:rPr>
                <w:rFonts w:ascii="Arial" w:hAnsi="Arial" w:cs="Arial"/>
                <w:color w:val="FF0000"/>
                <w:sz w:val="20"/>
                <w:szCs w:val="22"/>
              </w:rPr>
            </w:pPr>
            <w:r w:rsidRPr="009F7E53">
              <w:rPr>
                <w:rFonts w:ascii="Arial" w:hAnsi="Arial" w:cs="Arial"/>
                <w:color w:val="FF0000"/>
                <w:sz w:val="20"/>
                <w:szCs w:val="22"/>
              </w:rPr>
              <w:t>Les</w:t>
            </w:r>
            <w:r w:rsidR="000472B2" w:rsidRPr="009F7E53">
              <w:rPr>
                <w:rFonts w:ascii="Arial" w:hAnsi="Arial" w:cs="Arial"/>
                <w:color w:val="FF0000"/>
                <w:sz w:val="20"/>
                <w:szCs w:val="22"/>
              </w:rPr>
              <w:t xml:space="preserve"> fiche</w:t>
            </w:r>
            <w:r w:rsidRPr="009F7E53">
              <w:rPr>
                <w:rFonts w:ascii="Arial" w:hAnsi="Arial" w:cs="Arial"/>
                <w:color w:val="FF0000"/>
                <w:sz w:val="20"/>
                <w:szCs w:val="22"/>
              </w:rPr>
              <w:t>s 5.1 et 5.2</w:t>
            </w:r>
            <w:r w:rsidR="000472B2" w:rsidRPr="009F7E53">
              <w:rPr>
                <w:rFonts w:ascii="Arial" w:hAnsi="Arial" w:cs="Arial"/>
                <w:color w:val="FF0000"/>
                <w:sz w:val="20"/>
                <w:szCs w:val="22"/>
              </w:rPr>
              <w:t xml:space="preserve"> </w:t>
            </w:r>
            <w:r w:rsidRPr="009F7E53">
              <w:rPr>
                <w:rFonts w:ascii="Arial" w:hAnsi="Arial" w:cs="Arial"/>
                <w:color w:val="FF0000"/>
                <w:sz w:val="20"/>
                <w:szCs w:val="22"/>
              </w:rPr>
              <w:t>sont</w:t>
            </w:r>
            <w:r w:rsidR="000472B2" w:rsidRPr="009F7E53">
              <w:rPr>
                <w:rFonts w:ascii="Arial" w:hAnsi="Arial" w:cs="Arial"/>
                <w:color w:val="FF0000"/>
                <w:sz w:val="20"/>
                <w:szCs w:val="22"/>
              </w:rPr>
              <w:t xml:space="preserve"> à retourner </w:t>
            </w:r>
            <w:r w:rsidR="000472B2" w:rsidRPr="009F7E53">
              <w:rPr>
                <w:rFonts w:ascii="Arial" w:hAnsi="Arial" w:cs="Arial"/>
                <w:color w:val="FF0000"/>
                <w:sz w:val="20"/>
                <w:szCs w:val="22"/>
                <w:u w:val="single"/>
              </w:rPr>
              <w:t>dans les 6 mois suivant la fin de l’exercice</w:t>
            </w:r>
            <w:r w:rsidR="000472B2" w:rsidRPr="009F7E53">
              <w:rPr>
                <w:rFonts w:ascii="Arial" w:hAnsi="Arial" w:cs="Arial"/>
                <w:color w:val="FF0000"/>
                <w:sz w:val="20"/>
                <w:szCs w:val="22"/>
              </w:rPr>
              <w:t xml:space="preserve"> au cours duquel la subvention a été accordée</w:t>
            </w:r>
            <w:r w:rsidR="000472B2" w:rsidRPr="009F7E53">
              <w:rPr>
                <w:rStyle w:val="Appelnotedebasdep"/>
                <w:rFonts w:ascii="Arial" w:hAnsi="Arial" w:cs="Arial"/>
                <w:color w:val="FF0000"/>
                <w:sz w:val="20"/>
                <w:szCs w:val="22"/>
              </w:rPr>
              <w:footnoteReference w:id="9"/>
            </w:r>
            <w:r w:rsidR="00D03B5F" w:rsidRPr="009F7E53">
              <w:rPr>
                <w:rFonts w:ascii="Arial" w:hAnsi="Arial" w:cs="Arial"/>
                <w:color w:val="FF0000"/>
                <w:sz w:val="20"/>
                <w:szCs w:val="22"/>
              </w:rPr>
              <w:t>,</w:t>
            </w:r>
            <w:r w:rsidR="000472B2" w:rsidRPr="009F7E53">
              <w:rPr>
                <w:rFonts w:ascii="Arial" w:hAnsi="Arial" w:cs="Arial"/>
                <w:color w:val="FF0000"/>
                <w:sz w:val="20"/>
                <w:szCs w:val="22"/>
              </w:rPr>
              <w:t xml:space="preserve"> </w:t>
            </w:r>
            <w:r w:rsidR="00D03B5F" w:rsidRPr="009F7E53">
              <w:rPr>
                <w:rFonts w:ascii="Arial" w:hAnsi="Arial" w:cs="Arial"/>
                <w:color w:val="FF0000"/>
                <w:sz w:val="20"/>
                <w:szCs w:val="22"/>
              </w:rPr>
              <w:t>et</w:t>
            </w:r>
            <w:r w:rsidR="000472B2" w:rsidRPr="009F7E53">
              <w:rPr>
                <w:rFonts w:ascii="Arial" w:hAnsi="Arial" w:cs="Arial"/>
                <w:color w:val="FF0000"/>
                <w:sz w:val="20"/>
                <w:szCs w:val="22"/>
              </w:rPr>
              <w:t xml:space="preserve"> avant toute nouvelle demande de subvention.</w:t>
            </w:r>
          </w:p>
          <w:p w14:paraId="3FC4092B" w14:textId="77777777" w:rsidR="003F3CD1" w:rsidRPr="003F3CD1" w:rsidRDefault="003F3CD1" w:rsidP="009E29A8">
            <w:pPr>
              <w:pStyle w:val="Titre"/>
              <w:ind w:left="567"/>
              <w:rPr>
                <w:rFonts w:ascii="Arial" w:hAnsi="Arial" w:cs="Arial"/>
                <w:sz w:val="20"/>
                <w:szCs w:val="22"/>
              </w:rPr>
            </w:pPr>
          </w:p>
        </w:tc>
      </w:tr>
    </w:tbl>
    <w:p w14:paraId="5131AC45" w14:textId="77777777" w:rsidR="000472B2" w:rsidRDefault="000472B2" w:rsidP="009E29A8">
      <w:pPr>
        <w:ind w:left="567"/>
        <w:jc w:val="center"/>
        <w:rPr>
          <w:rFonts w:ascii="Arial" w:hAnsi="Arial" w:cs="Arial"/>
        </w:rPr>
      </w:pPr>
    </w:p>
    <w:p w14:paraId="79AABDE9" w14:textId="77777777" w:rsidR="000472B2" w:rsidRPr="00D44DA1" w:rsidRDefault="000472B2" w:rsidP="000472B2">
      <w:pPr>
        <w:jc w:val="both"/>
        <w:rPr>
          <w:rFonts w:ascii="Arial" w:hAnsi="Arial" w:cs="Arial"/>
          <w:sz w:val="22"/>
        </w:rPr>
      </w:pPr>
      <w:r w:rsidRPr="00D44DA1">
        <w:rPr>
          <w:rFonts w:ascii="Arial" w:hAnsi="Arial" w:cs="Arial"/>
          <w:sz w:val="22"/>
        </w:rPr>
        <w:t>Décrire précisémen</w:t>
      </w:r>
      <w:r w:rsidR="00D06791">
        <w:rPr>
          <w:rFonts w:ascii="Arial" w:hAnsi="Arial" w:cs="Arial"/>
          <w:sz w:val="22"/>
        </w:rPr>
        <w:t>t la mise en œuvre du projet</w:t>
      </w:r>
      <w:r w:rsidRPr="00D44DA1">
        <w:rPr>
          <w:rFonts w:ascii="Arial" w:hAnsi="Arial" w:cs="Arial"/>
          <w:sz w:val="22"/>
        </w:rPr>
        <w:t> :</w:t>
      </w:r>
    </w:p>
    <w:p w14:paraId="3E64A677" w14:textId="6D8FC7D5" w:rsidR="000472B2" w:rsidRDefault="000472B2" w:rsidP="000472B2">
      <w:pPr>
        <w:jc w:val="both"/>
        <w:rPr>
          <w:rFonts w:ascii="Arial" w:hAnsi="Arial" w:cs="Arial"/>
          <w:b/>
          <w:sz w:val="22"/>
        </w:rPr>
      </w:pPr>
    </w:p>
    <w:p w14:paraId="3FF22965" w14:textId="482ADAA3" w:rsidR="005300BA" w:rsidRDefault="005300BA" w:rsidP="000472B2">
      <w:pPr>
        <w:jc w:val="both"/>
        <w:rPr>
          <w:rFonts w:ascii="Arial" w:hAnsi="Arial" w:cs="Arial"/>
          <w:b/>
          <w:sz w:val="22"/>
        </w:rPr>
      </w:pPr>
    </w:p>
    <w:p w14:paraId="2F127BFA" w14:textId="732AFAB6" w:rsidR="005300BA" w:rsidRDefault="005300BA" w:rsidP="000472B2">
      <w:pPr>
        <w:jc w:val="both"/>
        <w:rPr>
          <w:rFonts w:ascii="Arial" w:hAnsi="Arial" w:cs="Arial"/>
          <w:b/>
          <w:sz w:val="22"/>
        </w:rPr>
      </w:pPr>
    </w:p>
    <w:p w14:paraId="52E1109A" w14:textId="1F46C0C9" w:rsidR="005300BA" w:rsidRDefault="005300BA" w:rsidP="000472B2">
      <w:pPr>
        <w:jc w:val="both"/>
        <w:rPr>
          <w:rFonts w:ascii="Arial" w:hAnsi="Arial" w:cs="Arial"/>
          <w:b/>
          <w:sz w:val="22"/>
        </w:rPr>
      </w:pPr>
    </w:p>
    <w:p w14:paraId="785E9484" w14:textId="5F748051" w:rsidR="005300BA" w:rsidRDefault="005300BA" w:rsidP="000472B2">
      <w:pPr>
        <w:jc w:val="both"/>
        <w:rPr>
          <w:rFonts w:ascii="Arial" w:hAnsi="Arial" w:cs="Arial"/>
          <w:b/>
          <w:sz w:val="22"/>
        </w:rPr>
      </w:pPr>
    </w:p>
    <w:p w14:paraId="136B80B7" w14:textId="77777777" w:rsidR="005300BA" w:rsidRDefault="005300BA" w:rsidP="000472B2">
      <w:pPr>
        <w:jc w:val="both"/>
        <w:rPr>
          <w:rFonts w:ascii="Arial" w:hAnsi="Arial" w:cs="Arial"/>
          <w:b/>
          <w:sz w:val="22"/>
        </w:rPr>
      </w:pPr>
    </w:p>
    <w:p w14:paraId="3652E8B1" w14:textId="77777777" w:rsidR="000472B2" w:rsidRPr="00D44DA1" w:rsidRDefault="000472B2" w:rsidP="000472B2">
      <w:pPr>
        <w:jc w:val="both"/>
        <w:rPr>
          <w:rFonts w:ascii="Arial" w:hAnsi="Arial" w:cs="Arial"/>
          <w:sz w:val="22"/>
        </w:rPr>
      </w:pPr>
      <w:r w:rsidRPr="00D44DA1">
        <w:rPr>
          <w:rFonts w:ascii="Arial" w:hAnsi="Arial" w:cs="Arial"/>
          <w:sz w:val="22"/>
        </w:rPr>
        <w:t>Quel a été le nombre approximatif de personnes bénéficiaires (par type de publics) ?</w:t>
      </w:r>
    </w:p>
    <w:p w14:paraId="152FC2CD" w14:textId="1E35A56E" w:rsidR="000472B2" w:rsidRDefault="000472B2" w:rsidP="000472B2">
      <w:pPr>
        <w:jc w:val="both"/>
        <w:rPr>
          <w:rFonts w:ascii="Arial" w:hAnsi="Arial" w:cs="Arial"/>
          <w:sz w:val="22"/>
        </w:rPr>
      </w:pPr>
    </w:p>
    <w:p w14:paraId="0B18223D" w14:textId="37E63742" w:rsidR="005300BA" w:rsidRDefault="005300BA" w:rsidP="000472B2">
      <w:pPr>
        <w:jc w:val="both"/>
        <w:rPr>
          <w:rFonts w:ascii="Arial" w:hAnsi="Arial" w:cs="Arial"/>
          <w:sz w:val="22"/>
        </w:rPr>
      </w:pPr>
    </w:p>
    <w:p w14:paraId="15E2A231" w14:textId="3274E2A8" w:rsidR="005300BA" w:rsidRDefault="005300BA" w:rsidP="000472B2">
      <w:pPr>
        <w:jc w:val="both"/>
        <w:rPr>
          <w:rFonts w:ascii="Arial" w:hAnsi="Arial" w:cs="Arial"/>
          <w:sz w:val="22"/>
        </w:rPr>
      </w:pPr>
    </w:p>
    <w:p w14:paraId="49280AFE" w14:textId="203A8273" w:rsidR="005300BA" w:rsidRDefault="005300BA" w:rsidP="000472B2">
      <w:pPr>
        <w:jc w:val="both"/>
        <w:rPr>
          <w:rFonts w:ascii="Arial" w:hAnsi="Arial" w:cs="Arial"/>
          <w:sz w:val="22"/>
        </w:rPr>
      </w:pPr>
    </w:p>
    <w:p w14:paraId="7FAB36E3" w14:textId="66659CBF" w:rsidR="005300BA" w:rsidRDefault="005300BA" w:rsidP="000472B2">
      <w:pPr>
        <w:jc w:val="both"/>
        <w:rPr>
          <w:rFonts w:ascii="Arial" w:hAnsi="Arial" w:cs="Arial"/>
          <w:sz w:val="22"/>
        </w:rPr>
      </w:pPr>
    </w:p>
    <w:p w14:paraId="633B3602" w14:textId="7193D6C5" w:rsidR="005300BA" w:rsidRDefault="005300BA" w:rsidP="000472B2">
      <w:pPr>
        <w:jc w:val="both"/>
        <w:rPr>
          <w:rFonts w:ascii="Arial" w:hAnsi="Arial" w:cs="Arial"/>
          <w:sz w:val="22"/>
        </w:rPr>
      </w:pPr>
    </w:p>
    <w:p w14:paraId="4FA340EC" w14:textId="77777777" w:rsidR="005300BA" w:rsidRDefault="005300BA" w:rsidP="000472B2">
      <w:pPr>
        <w:jc w:val="both"/>
        <w:rPr>
          <w:rFonts w:ascii="Arial" w:hAnsi="Arial" w:cs="Arial"/>
          <w:sz w:val="22"/>
        </w:rPr>
      </w:pPr>
    </w:p>
    <w:p w14:paraId="6450F3BC" w14:textId="77777777" w:rsidR="000472B2" w:rsidRDefault="000472B2" w:rsidP="000472B2">
      <w:pPr>
        <w:jc w:val="both"/>
        <w:rPr>
          <w:rFonts w:ascii="Arial" w:hAnsi="Arial" w:cs="Arial"/>
          <w:sz w:val="22"/>
        </w:rPr>
      </w:pPr>
    </w:p>
    <w:p w14:paraId="10A35528" w14:textId="77777777" w:rsidR="000472B2" w:rsidRPr="00D44DA1" w:rsidRDefault="000472B2" w:rsidP="00D06791">
      <w:pPr>
        <w:jc w:val="both"/>
        <w:rPr>
          <w:rFonts w:ascii="Arial" w:hAnsi="Arial" w:cs="Arial"/>
          <w:sz w:val="22"/>
        </w:rPr>
      </w:pPr>
      <w:r w:rsidRPr="00D44DA1">
        <w:rPr>
          <w:rFonts w:ascii="Arial" w:hAnsi="Arial" w:cs="Arial"/>
          <w:sz w:val="22"/>
        </w:rPr>
        <w:t xml:space="preserve">Quels ont été les date(s) et lieu(x) de réalisation de votre </w:t>
      </w:r>
      <w:r w:rsidR="00D06791">
        <w:rPr>
          <w:rFonts w:ascii="Arial" w:hAnsi="Arial" w:cs="Arial"/>
          <w:sz w:val="22"/>
        </w:rPr>
        <w:t>projet</w:t>
      </w:r>
      <w:r w:rsidRPr="00D44DA1">
        <w:rPr>
          <w:rFonts w:ascii="Arial" w:hAnsi="Arial" w:cs="Arial"/>
          <w:sz w:val="22"/>
        </w:rPr>
        <w:t> ?</w:t>
      </w:r>
    </w:p>
    <w:p w14:paraId="65069B8C" w14:textId="77777777" w:rsidR="000472B2" w:rsidRDefault="000472B2" w:rsidP="000472B2">
      <w:pPr>
        <w:jc w:val="both"/>
        <w:rPr>
          <w:rFonts w:ascii="Arial" w:hAnsi="Arial" w:cs="Arial"/>
          <w:sz w:val="22"/>
        </w:rPr>
      </w:pPr>
    </w:p>
    <w:p w14:paraId="6AD2DBCD" w14:textId="44FE733A" w:rsidR="000472B2" w:rsidRDefault="000472B2" w:rsidP="000472B2">
      <w:pPr>
        <w:jc w:val="both"/>
        <w:rPr>
          <w:rFonts w:ascii="Arial" w:hAnsi="Arial" w:cs="Arial"/>
          <w:b/>
          <w:sz w:val="22"/>
        </w:rPr>
      </w:pPr>
    </w:p>
    <w:p w14:paraId="70975B93" w14:textId="79A0F8A1" w:rsidR="005300BA" w:rsidRDefault="005300BA" w:rsidP="000472B2">
      <w:pPr>
        <w:jc w:val="both"/>
        <w:rPr>
          <w:rFonts w:ascii="Arial" w:hAnsi="Arial" w:cs="Arial"/>
          <w:b/>
          <w:sz w:val="22"/>
        </w:rPr>
      </w:pPr>
    </w:p>
    <w:p w14:paraId="2F6F3DC9" w14:textId="59A22741" w:rsidR="005300BA" w:rsidRDefault="005300BA" w:rsidP="000472B2">
      <w:pPr>
        <w:jc w:val="both"/>
        <w:rPr>
          <w:rFonts w:ascii="Arial" w:hAnsi="Arial" w:cs="Arial"/>
          <w:b/>
          <w:sz w:val="22"/>
        </w:rPr>
      </w:pPr>
    </w:p>
    <w:p w14:paraId="3CC8BD48" w14:textId="7C1256BC" w:rsidR="005300BA" w:rsidRDefault="005300BA" w:rsidP="000472B2">
      <w:pPr>
        <w:jc w:val="both"/>
        <w:rPr>
          <w:rFonts w:ascii="Arial" w:hAnsi="Arial" w:cs="Arial"/>
          <w:b/>
          <w:sz w:val="22"/>
        </w:rPr>
      </w:pPr>
    </w:p>
    <w:p w14:paraId="6696537F" w14:textId="300E09E0" w:rsidR="005300BA" w:rsidRDefault="005300BA" w:rsidP="000472B2">
      <w:pPr>
        <w:jc w:val="both"/>
        <w:rPr>
          <w:rFonts w:ascii="Arial" w:hAnsi="Arial" w:cs="Arial"/>
          <w:b/>
          <w:sz w:val="22"/>
        </w:rPr>
      </w:pPr>
    </w:p>
    <w:p w14:paraId="259DAEF1" w14:textId="77777777" w:rsidR="005300BA" w:rsidRDefault="005300BA" w:rsidP="000472B2">
      <w:pPr>
        <w:jc w:val="both"/>
        <w:rPr>
          <w:rFonts w:ascii="Arial" w:hAnsi="Arial" w:cs="Arial"/>
          <w:b/>
          <w:sz w:val="22"/>
        </w:rPr>
      </w:pPr>
    </w:p>
    <w:p w14:paraId="36473DA3" w14:textId="77777777" w:rsidR="000472B2" w:rsidRDefault="000472B2" w:rsidP="000472B2">
      <w:pPr>
        <w:jc w:val="both"/>
        <w:rPr>
          <w:rFonts w:ascii="Arial" w:hAnsi="Arial" w:cs="Arial"/>
          <w:b/>
          <w:sz w:val="22"/>
        </w:rPr>
      </w:pPr>
    </w:p>
    <w:p w14:paraId="66145AEC" w14:textId="77777777" w:rsidR="000472B2" w:rsidRPr="00D44DA1" w:rsidRDefault="00D06791" w:rsidP="000472B2">
      <w:pPr>
        <w:jc w:val="both"/>
        <w:rPr>
          <w:rFonts w:ascii="Arial" w:hAnsi="Arial" w:cs="Arial"/>
          <w:sz w:val="22"/>
        </w:rPr>
      </w:pPr>
      <w:r>
        <w:rPr>
          <w:rFonts w:ascii="Arial" w:hAnsi="Arial" w:cs="Arial"/>
          <w:sz w:val="22"/>
        </w:rPr>
        <w:t>Les objectifs du projet</w:t>
      </w:r>
      <w:r w:rsidR="00356CA4">
        <w:rPr>
          <w:rFonts w:ascii="Arial" w:hAnsi="Arial" w:cs="Arial"/>
          <w:sz w:val="22"/>
        </w:rPr>
        <w:t xml:space="preserve"> ont-ils été atteints</w:t>
      </w:r>
      <w:r w:rsidR="000472B2" w:rsidRPr="00D44DA1">
        <w:rPr>
          <w:rFonts w:ascii="Arial" w:hAnsi="Arial" w:cs="Arial"/>
          <w:sz w:val="22"/>
        </w:rPr>
        <w:t> ?</w:t>
      </w:r>
    </w:p>
    <w:p w14:paraId="35F0FF3B" w14:textId="77777777" w:rsidR="000472B2" w:rsidRDefault="000472B2" w:rsidP="000472B2">
      <w:pPr>
        <w:jc w:val="both"/>
        <w:rPr>
          <w:rFonts w:ascii="Arial" w:hAnsi="Arial" w:cs="Arial"/>
          <w:b/>
          <w:sz w:val="22"/>
        </w:rPr>
      </w:pPr>
    </w:p>
    <w:p w14:paraId="3D3B98FB" w14:textId="77777777" w:rsidR="008C445E" w:rsidRDefault="008C445E" w:rsidP="000472B2">
      <w:pPr>
        <w:rPr>
          <w:rFonts w:ascii="ArialMT" w:hAnsi="ArialMT" w:cs="ArialMT"/>
          <w:color w:val="0000FF"/>
          <w:kern w:val="1"/>
          <w:u w:color="0000FF"/>
          <w:lang w:bidi="fr-FR"/>
        </w:rPr>
      </w:pPr>
    </w:p>
    <w:p w14:paraId="3268A343" w14:textId="77777777" w:rsidR="008C445E" w:rsidRDefault="008C445E" w:rsidP="000472B2">
      <w:pPr>
        <w:rPr>
          <w:rFonts w:ascii="ArialMT" w:hAnsi="ArialMT" w:cs="ArialMT"/>
          <w:color w:val="0000FF"/>
          <w:kern w:val="1"/>
          <w:u w:color="0000FF"/>
          <w:lang w:bidi="fr-FR"/>
        </w:rPr>
      </w:pPr>
    </w:p>
    <w:p w14:paraId="734BFF27" w14:textId="77777777" w:rsidR="008C445E" w:rsidRDefault="008C445E" w:rsidP="000472B2">
      <w:pPr>
        <w:rPr>
          <w:rFonts w:ascii="ArialMT" w:hAnsi="ArialMT" w:cs="ArialMT"/>
          <w:color w:val="0000FF"/>
          <w:kern w:val="1"/>
          <w:u w:color="0000FF"/>
          <w:lang w:bidi="fr-FR"/>
        </w:rPr>
      </w:pPr>
    </w:p>
    <w:p w14:paraId="458875C0" w14:textId="77777777" w:rsidR="008C445E" w:rsidRDefault="008C445E" w:rsidP="000472B2">
      <w:pPr>
        <w:rPr>
          <w:rFonts w:ascii="ArialMT" w:hAnsi="ArialMT" w:cs="ArialMT"/>
          <w:color w:val="0000FF"/>
          <w:kern w:val="1"/>
          <w:u w:color="0000FF"/>
          <w:lang w:bidi="fr-FR"/>
        </w:rPr>
      </w:pPr>
    </w:p>
    <w:p w14:paraId="1F1A26E3" w14:textId="77777777" w:rsidR="008C445E" w:rsidRDefault="003624A4" w:rsidP="000472B2">
      <w:pPr>
        <w:rPr>
          <w:rFonts w:ascii="ArialMT" w:hAnsi="ArialMT" w:cs="ArialMT"/>
          <w:color w:val="0000FF"/>
          <w:kern w:val="1"/>
          <w:u w:color="0000FF"/>
          <w:lang w:bidi="fr-FR"/>
        </w:rPr>
      </w:pPr>
      <w:r>
        <w:rPr>
          <w:rFonts w:ascii="ArialMT" w:hAnsi="ArialMT" w:cs="ArialMT"/>
          <w:color w:val="0000FF"/>
          <w:kern w:val="1"/>
          <w:u w:color="0000FF"/>
          <w:lang w:bidi="fr-FR"/>
        </w:rPr>
        <w:br w:type="page"/>
      </w:r>
    </w:p>
    <w:p w14:paraId="495287AA" w14:textId="77777777" w:rsidR="008C445E" w:rsidRDefault="008C445E" w:rsidP="000472B2">
      <w:pPr>
        <w:rPr>
          <w:rFonts w:ascii="ArialMT" w:hAnsi="ArialMT" w:cs="ArialMT"/>
          <w:color w:val="0000FF"/>
          <w:kern w:val="1"/>
          <w:u w:color="0000FF"/>
          <w:lang w:bidi="fr-FR"/>
        </w:rPr>
      </w:pPr>
    </w:p>
    <w:p w14:paraId="7E2B5D3F" w14:textId="77777777" w:rsidR="00356CA4" w:rsidRPr="00C70669" w:rsidRDefault="00356CA4" w:rsidP="00C70669">
      <w:pPr>
        <w:pBdr>
          <w:top w:val="single" w:sz="8" w:space="1" w:color="00007A" w:shadow="1"/>
          <w:left w:val="single" w:sz="8" w:space="4" w:color="00007A" w:shadow="1"/>
          <w:bottom w:val="single" w:sz="8" w:space="1" w:color="00007A" w:shadow="1"/>
          <w:right w:val="single" w:sz="8" w:space="4" w:color="00007A" w:shadow="1"/>
        </w:pBdr>
        <w:jc w:val="center"/>
        <w:rPr>
          <w:rFonts w:ascii="Arial" w:hAnsi="Arial" w:cs="Arial"/>
          <w:b/>
          <w:color w:val="00007A"/>
          <w:sz w:val="48"/>
          <w:szCs w:val="48"/>
        </w:rPr>
      </w:pPr>
      <w:r w:rsidRPr="00C70669">
        <w:rPr>
          <w:rFonts w:ascii="Arial" w:hAnsi="Arial" w:cs="Arial"/>
          <w:b/>
          <w:color w:val="00007A"/>
          <w:sz w:val="48"/>
          <w:szCs w:val="48"/>
        </w:rPr>
        <w:t>5.2</w:t>
      </w:r>
      <w:r w:rsidR="001C68EA">
        <w:rPr>
          <w:rFonts w:ascii="Arial" w:hAnsi="Arial" w:cs="Arial"/>
          <w:b/>
          <w:color w:val="00007A"/>
          <w:sz w:val="48"/>
          <w:szCs w:val="48"/>
        </w:rPr>
        <w:t>.</w:t>
      </w:r>
      <w:r w:rsidRPr="00C70669">
        <w:rPr>
          <w:rFonts w:ascii="Arial" w:hAnsi="Arial" w:cs="Arial"/>
          <w:b/>
          <w:color w:val="00007A"/>
          <w:sz w:val="48"/>
          <w:szCs w:val="48"/>
        </w:rPr>
        <w:tab/>
        <w:t xml:space="preserve"> Compte-rendu financier du projet</w:t>
      </w:r>
    </w:p>
    <w:p w14:paraId="60A52794" w14:textId="77777777" w:rsidR="00854CD1" w:rsidRPr="00C70669" w:rsidRDefault="00854CD1" w:rsidP="00C70669">
      <w:pPr>
        <w:pStyle w:val="Titre"/>
        <w:pBdr>
          <w:top w:val="single" w:sz="8" w:space="1" w:color="00007A" w:shadow="1"/>
          <w:left w:val="single" w:sz="8" w:space="4" w:color="00007A" w:shadow="1"/>
          <w:bottom w:val="single" w:sz="8" w:space="1" w:color="00007A" w:shadow="1"/>
          <w:right w:val="single" w:sz="8" w:space="4" w:color="00007A" w:shadow="1"/>
        </w:pBdr>
        <w:rPr>
          <w:rFonts w:ascii="Arial" w:hAnsi="Arial" w:cs="Arial"/>
          <w:i/>
          <w:color w:val="00007A"/>
          <w:sz w:val="48"/>
          <w:szCs w:val="48"/>
        </w:rPr>
      </w:pPr>
      <w:r w:rsidRPr="00C70669">
        <w:rPr>
          <w:rFonts w:ascii="Arial" w:hAnsi="Arial" w:cs="Arial"/>
          <w:color w:val="00007A"/>
          <w:sz w:val="48"/>
          <w:szCs w:val="48"/>
        </w:rPr>
        <w:t>Tableau de syn</w:t>
      </w:r>
      <w:r w:rsidR="00B44A2F" w:rsidRPr="00C70669">
        <w:rPr>
          <w:rFonts w:ascii="Arial" w:hAnsi="Arial" w:cs="Arial"/>
          <w:color w:val="00007A"/>
          <w:sz w:val="48"/>
          <w:szCs w:val="48"/>
        </w:rPr>
        <w:t>t</w:t>
      </w:r>
      <w:r w:rsidRPr="00C70669">
        <w:rPr>
          <w:rFonts w:ascii="Arial" w:hAnsi="Arial" w:cs="Arial"/>
          <w:color w:val="00007A"/>
          <w:sz w:val="48"/>
          <w:szCs w:val="48"/>
        </w:rPr>
        <w:t xml:space="preserve">hèse </w:t>
      </w:r>
    </w:p>
    <w:p w14:paraId="3AEC55F9" w14:textId="77777777" w:rsidR="00363CDD" w:rsidRDefault="00363CDD" w:rsidP="001D7626">
      <w:pPr>
        <w:pStyle w:val="Titre6"/>
        <w:spacing w:before="0" w:after="0"/>
        <w:jc w:val="center"/>
        <w:rPr>
          <w:rFonts w:ascii="Arial" w:hAnsi="Arial" w:cs="Arial"/>
        </w:rPr>
      </w:pPr>
    </w:p>
    <w:p w14:paraId="17AAF8F1" w14:textId="77777777" w:rsidR="001D7626" w:rsidRDefault="001D7626" w:rsidP="001D7626">
      <w:pPr>
        <w:pStyle w:val="Titre6"/>
        <w:spacing w:before="0" w:after="0"/>
        <w:jc w:val="center"/>
        <w:rPr>
          <w:rFonts w:ascii="ArialMT" w:hAnsi="ArialMT" w:cs="ArialMT"/>
          <w:color w:val="0000FF"/>
          <w:kern w:val="1"/>
          <w:u w:color="0000FF"/>
          <w:lang w:bidi="fr-FR"/>
        </w:rPr>
      </w:pPr>
      <w:r w:rsidRPr="007C771A">
        <w:rPr>
          <w:rFonts w:ascii="Arial" w:hAnsi="Arial" w:cs="Arial"/>
        </w:rPr>
        <w:t>Exercice 20</w:t>
      </w:r>
      <w:r w:rsidR="00A82211" w:rsidRPr="007C771A">
        <w:rPr>
          <w:rFonts w:ascii="ArialMT" w:hAnsi="ArialMT" w:cs="ArialMT"/>
          <w:kern w:val="1"/>
          <w:u w:color="0000FF"/>
          <w:lang w:bidi="fr-FR"/>
        </w:rPr>
        <w:t>2</w:t>
      </w:r>
      <w:r w:rsidR="00BA7E7E">
        <w:rPr>
          <w:rFonts w:ascii="ArialMT" w:hAnsi="ArialMT" w:cs="ArialMT"/>
          <w:kern w:val="1"/>
          <w:u w:color="0000FF"/>
          <w:lang w:bidi="fr-FR"/>
        </w:rPr>
        <w:t>6</w:t>
      </w:r>
    </w:p>
    <w:tbl>
      <w:tblPr>
        <w:tblW w:w="10947" w:type="dxa"/>
        <w:tblInd w:w="-423" w:type="dxa"/>
        <w:tblLayout w:type="fixed"/>
        <w:tblCellMar>
          <w:left w:w="0" w:type="dxa"/>
          <w:right w:w="0" w:type="dxa"/>
        </w:tblCellMar>
        <w:tblLook w:val="0000" w:firstRow="0" w:lastRow="0" w:firstColumn="0" w:lastColumn="0" w:noHBand="0" w:noVBand="0"/>
      </w:tblPr>
      <w:tblGrid>
        <w:gridCol w:w="2433"/>
        <w:gridCol w:w="1484"/>
        <w:gridCol w:w="1174"/>
        <w:gridCol w:w="475"/>
        <w:gridCol w:w="2283"/>
        <w:gridCol w:w="1397"/>
        <w:gridCol w:w="1134"/>
        <w:gridCol w:w="567"/>
      </w:tblGrid>
      <w:tr w:rsidR="001D7626" w:rsidRPr="003C43A0" w14:paraId="5B41484F" w14:textId="77777777" w:rsidTr="000C7F90">
        <w:trPr>
          <w:trHeight w:val="253"/>
        </w:trPr>
        <w:tc>
          <w:tcPr>
            <w:tcW w:w="2433" w:type="dxa"/>
            <w:tcBorders>
              <w:top w:val="single" w:sz="2" w:space="0" w:color="000000"/>
              <w:left w:val="single" w:sz="2" w:space="0" w:color="000000"/>
              <w:bottom w:val="single" w:sz="1" w:space="0" w:color="000000"/>
            </w:tcBorders>
            <w:shd w:val="clear" w:color="FFFFFF" w:fill="FFFFFF"/>
          </w:tcPr>
          <w:p w14:paraId="151CF3F8" w14:textId="77777777" w:rsidR="001D7626" w:rsidRPr="003C43A0" w:rsidRDefault="001D7626" w:rsidP="00F7430D">
            <w:pPr>
              <w:jc w:val="center"/>
              <w:rPr>
                <w:rFonts w:ascii="Arial" w:eastAsia="Arial" w:hAnsi="Arial"/>
                <w:b/>
                <w:color w:val="000000"/>
                <w:sz w:val="17"/>
              </w:rPr>
            </w:pPr>
            <w:r w:rsidRPr="003C43A0">
              <w:rPr>
                <w:rFonts w:ascii="Arial" w:eastAsia="Arial" w:hAnsi="Arial"/>
                <w:b/>
                <w:color w:val="000000"/>
                <w:sz w:val="17"/>
              </w:rPr>
              <w:t xml:space="preserve">Charges </w:t>
            </w:r>
          </w:p>
        </w:tc>
        <w:tc>
          <w:tcPr>
            <w:tcW w:w="1484" w:type="dxa"/>
            <w:tcBorders>
              <w:top w:val="single" w:sz="2" w:space="0" w:color="000000"/>
              <w:left w:val="single" w:sz="1" w:space="0" w:color="000000"/>
              <w:bottom w:val="single" w:sz="1" w:space="0" w:color="000000"/>
            </w:tcBorders>
            <w:shd w:val="clear" w:color="FFFFFF" w:fill="FFFFFF"/>
          </w:tcPr>
          <w:p w14:paraId="12C83056" w14:textId="77777777" w:rsidR="001D7626" w:rsidRPr="003C43A0" w:rsidRDefault="001D7626" w:rsidP="002B0E78">
            <w:pPr>
              <w:jc w:val="center"/>
              <w:rPr>
                <w:rFonts w:ascii="Arial" w:eastAsia="Arial" w:hAnsi="Arial"/>
                <w:b/>
                <w:color w:val="000000"/>
                <w:sz w:val="17"/>
              </w:rPr>
            </w:pPr>
            <w:r w:rsidRPr="003C43A0">
              <w:rPr>
                <w:rFonts w:ascii="Arial" w:eastAsia="Arial" w:hAnsi="Arial"/>
                <w:b/>
                <w:color w:val="000000"/>
                <w:sz w:val="17"/>
              </w:rPr>
              <w:t>Prévision</w:t>
            </w:r>
            <w:r w:rsidR="00F7430D" w:rsidRPr="003C43A0">
              <w:rPr>
                <w:rStyle w:val="Appelnotedebasdep"/>
                <w:rFonts w:ascii="Arial" w:eastAsia="Arial" w:hAnsi="Arial"/>
                <w:b/>
                <w:color w:val="000000"/>
                <w:sz w:val="17"/>
              </w:rPr>
              <w:footnoteReference w:id="10"/>
            </w:r>
          </w:p>
        </w:tc>
        <w:tc>
          <w:tcPr>
            <w:tcW w:w="1174" w:type="dxa"/>
            <w:tcBorders>
              <w:top w:val="single" w:sz="2" w:space="0" w:color="000000"/>
              <w:left w:val="single" w:sz="1" w:space="0" w:color="000000"/>
              <w:bottom w:val="single" w:sz="1" w:space="0" w:color="000000"/>
            </w:tcBorders>
            <w:shd w:val="clear" w:color="FFFFFF" w:fill="FFFFFF"/>
          </w:tcPr>
          <w:p w14:paraId="24F31269"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Réalisation</w:t>
            </w:r>
          </w:p>
        </w:tc>
        <w:tc>
          <w:tcPr>
            <w:tcW w:w="475" w:type="dxa"/>
            <w:tcBorders>
              <w:top w:val="single" w:sz="2" w:space="0" w:color="000000"/>
              <w:left w:val="single" w:sz="1" w:space="0" w:color="000000"/>
              <w:bottom w:val="single" w:sz="1" w:space="0" w:color="000000"/>
              <w:right w:val="single" w:sz="1" w:space="0" w:color="000000"/>
            </w:tcBorders>
            <w:shd w:val="clear" w:color="FFFFFF" w:fill="FFFFFF"/>
          </w:tcPr>
          <w:p w14:paraId="1C15FE58"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w:t>
            </w:r>
          </w:p>
        </w:tc>
        <w:tc>
          <w:tcPr>
            <w:tcW w:w="2283" w:type="dxa"/>
            <w:tcBorders>
              <w:top w:val="single" w:sz="2" w:space="0" w:color="000000"/>
              <w:bottom w:val="single" w:sz="1" w:space="0" w:color="000000"/>
            </w:tcBorders>
            <w:shd w:val="clear" w:color="FFFFFF" w:fill="FFFFFF"/>
          </w:tcPr>
          <w:p w14:paraId="12CB324A" w14:textId="77777777" w:rsidR="001D7626" w:rsidRPr="003C43A0" w:rsidRDefault="001D7626" w:rsidP="00C70669">
            <w:pPr>
              <w:jc w:val="center"/>
              <w:rPr>
                <w:rFonts w:ascii="Arial" w:eastAsia="Arial" w:hAnsi="Arial"/>
                <w:b/>
                <w:color w:val="000000"/>
                <w:sz w:val="17"/>
              </w:rPr>
            </w:pPr>
            <w:r w:rsidRPr="003C43A0">
              <w:rPr>
                <w:rFonts w:ascii="Arial" w:eastAsia="Arial" w:hAnsi="Arial"/>
                <w:b/>
                <w:color w:val="000000"/>
                <w:sz w:val="17"/>
              </w:rPr>
              <w:t>Produits</w:t>
            </w:r>
          </w:p>
        </w:tc>
        <w:tc>
          <w:tcPr>
            <w:tcW w:w="1397" w:type="dxa"/>
            <w:tcBorders>
              <w:top w:val="single" w:sz="2" w:space="0" w:color="000000"/>
              <w:left w:val="single" w:sz="1" w:space="0" w:color="000000"/>
              <w:bottom w:val="single" w:sz="1" w:space="0" w:color="000000"/>
            </w:tcBorders>
            <w:shd w:val="clear" w:color="FFFFFF" w:fill="FFFFFF"/>
          </w:tcPr>
          <w:p w14:paraId="1854FCD4" w14:textId="77777777" w:rsidR="001D7626" w:rsidRPr="003C43A0" w:rsidRDefault="001D7626" w:rsidP="00C70669">
            <w:pPr>
              <w:jc w:val="center"/>
              <w:rPr>
                <w:rFonts w:ascii="Arial" w:eastAsia="Arial" w:hAnsi="Arial"/>
                <w:b/>
                <w:color w:val="000000"/>
                <w:sz w:val="17"/>
              </w:rPr>
            </w:pPr>
            <w:r w:rsidRPr="003C43A0">
              <w:rPr>
                <w:rFonts w:ascii="Arial" w:eastAsia="Arial" w:hAnsi="Arial"/>
                <w:b/>
                <w:color w:val="000000"/>
                <w:sz w:val="17"/>
              </w:rPr>
              <w:t>Prévision</w:t>
            </w:r>
          </w:p>
        </w:tc>
        <w:tc>
          <w:tcPr>
            <w:tcW w:w="1134" w:type="dxa"/>
            <w:tcBorders>
              <w:top w:val="single" w:sz="2" w:space="0" w:color="000000"/>
              <w:left w:val="single" w:sz="1" w:space="0" w:color="000000"/>
              <w:bottom w:val="single" w:sz="1" w:space="0" w:color="000000"/>
            </w:tcBorders>
            <w:shd w:val="clear" w:color="FFFFFF" w:fill="FFFFFF"/>
          </w:tcPr>
          <w:p w14:paraId="0F74107C"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Réalisation</w:t>
            </w:r>
          </w:p>
        </w:tc>
        <w:tc>
          <w:tcPr>
            <w:tcW w:w="567" w:type="dxa"/>
            <w:tcBorders>
              <w:top w:val="single" w:sz="2" w:space="0" w:color="000000"/>
              <w:left w:val="single" w:sz="1" w:space="0" w:color="000000"/>
              <w:bottom w:val="single" w:sz="1" w:space="0" w:color="000000"/>
              <w:right w:val="single" w:sz="2" w:space="0" w:color="000000"/>
            </w:tcBorders>
            <w:shd w:val="clear" w:color="FFFFFF" w:fill="FFFFFF"/>
          </w:tcPr>
          <w:p w14:paraId="72A912C0"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w:t>
            </w:r>
          </w:p>
        </w:tc>
      </w:tr>
      <w:tr w:rsidR="001D7626" w:rsidRPr="003C43A0" w14:paraId="18E4E094" w14:textId="77777777" w:rsidTr="00C70669">
        <w:trPr>
          <w:trHeight w:val="247"/>
        </w:trPr>
        <w:tc>
          <w:tcPr>
            <w:tcW w:w="5566" w:type="dxa"/>
            <w:gridSpan w:val="4"/>
            <w:tcBorders>
              <w:left w:val="single" w:sz="2" w:space="0" w:color="000000"/>
              <w:bottom w:val="single" w:sz="1" w:space="0" w:color="000000"/>
            </w:tcBorders>
            <w:shd w:val="clear" w:color="FFFFFF" w:fill="FFFFFF"/>
          </w:tcPr>
          <w:p w14:paraId="727FE293" w14:textId="77777777" w:rsidR="001D7626" w:rsidRPr="003C43A0" w:rsidRDefault="00C70669" w:rsidP="00C70669">
            <w:pPr>
              <w:tabs>
                <w:tab w:val="left" w:pos="1170"/>
                <w:tab w:val="center" w:pos="2781"/>
              </w:tabs>
              <w:rPr>
                <w:rFonts w:ascii="Arial" w:eastAsia="Arial" w:hAnsi="Arial"/>
                <w:b/>
                <w:color w:val="000000"/>
                <w:sz w:val="17"/>
              </w:rPr>
            </w:pPr>
            <w:r>
              <w:rPr>
                <w:rFonts w:ascii="Arial" w:eastAsia="Arial" w:hAnsi="Arial"/>
                <w:b/>
                <w:color w:val="000000"/>
                <w:sz w:val="17"/>
              </w:rPr>
              <w:tab/>
            </w:r>
            <w:r>
              <w:rPr>
                <w:rFonts w:ascii="Arial" w:eastAsia="Arial" w:hAnsi="Arial"/>
                <w:b/>
                <w:color w:val="000000"/>
                <w:sz w:val="17"/>
              </w:rPr>
              <w:tab/>
            </w:r>
            <w:r w:rsidR="001D7626" w:rsidRPr="003C43A0">
              <w:rPr>
                <w:rFonts w:ascii="Arial" w:eastAsia="Arial" w:hAnsi="Arial"/>
                <w:b/>
                <w:color w:val="000000"/>
                <w:sz w:val="17"/>
              </w:rPr>
              <w:t>I. Charges directes affectées  à l'action</w:t>
            </w:r>
          </w:p>
        </w:tc>
        <w:tc>
          <w:tcPr>
            <w:tcW w:w="5381" w:type="dxa"/>
            <w:gridSpan w:val="4"/>
            <w:tcBorders>
              <w:left w:val="single" w:sz="1" w:space="0" w:color="000000"/>
              <w:bottom w:val="single" w:sz="1" w:space="0" w:color="000000"/>
              <w:right w:val="single" w:sz="2" w:space="0" w:color="000000"/>
            </w:tcBorders>
            <w:shd w:val="clear" w:color="FFFFFF" w:fill="FFFFFF"/>
          </w:tcPr>
          <w:p w14:paraId="2F24267A" w14:textId="77777777" w:rsidR="001D7626" w:rsidRPr="003C43A0" w:rsidRDefault="001D7626" w:rsidP="00C70669">
            <w:pPr>
              <w:jc w:val="center"/>
              <w:rPr>
                <w:rFonts w:ascii="Arial" w:eastAsia="Arial" w:hAnsi="Arial"/>
                <w:b/>
                <w:color w:val="000000"/>
                <w:sz w:val="17"/>
              </w:rPr>
            </w:pPr>
            <w:r w:rsidRPr="003C43A0">
              <w:rPr>
                <w:rFonts w:ascii="Arial" w:eastAsia="Arial" w:hAnsi="Arial"/>
                <w:b/>
                <w:color w:val="000000"/>
                <w:sz w:val="17"/>
              </w:rPr>
              <w:t>I. Ressources directes affectées à l’action</w:t>
            </w:r>
          </w:p>
        </w:tc>
      </w:tr>
      <w:tr w:rsidR="001D7626" w:rsidRPr="003C43A0" w14:paraId="336CCDD0" w14:textId="77777777" w:rsidTr="00C70669">
        <w:tc>
          <w:tcPr>
            <w:tcW w:w="2433" w:type="dxa"/>
            <w:tcBorders>
              <w:left w:val="single" w:sz="2" w:space="0" w:color="000000"/>
              <w:bottom w:val="single" w:sz="1" w:space="0" w:color="000000"/>
              <w:right w:val="single" w:sz="2" w:space="0" w:color="000000"/>
            </w:tcBorders>
          </w:tcPr>
          <w:p w14:paraId="1F884178"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60- Achats</w:t>
            </w:r>
          </w:p>
        </w:tc>
        <w:bookmarkStart w:id="3" w:name="Texte538"/>
        <w:bookmarkEnd w:id="3"/>
        <w:tc>
          <w:tcPr>
            <w:tcW w:w="1484" w:type="dxa"/>
            <w:tcBorders>
              <w:left w:val="single" w:sz="2" w:space="0" w:color="000000"/>
              <w:bottom w:val="single" w:sz="2" w:space="0" w:color="000000"/>
              <w:right w:val="single" w:sz="2" w:space="0" w:color="000000"/>
            </w:tcBorders>
            <w:shd w:val="clear" w:color="auto" w:fill="auto"/>
          </w:tcPr>
          <w:p w14:paraId="494458CF" w14:textId="77777777" w:rsidR="001D7626" w:rsidRPr="007179C4"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bookmarkStart w:id="4" w:name="Texte539"/>
        <w:bookmarkEnd w:id="4"/>
        <w:tc>
          <w:tcPr>
            <w:tcW w:w="1174" w:type="dxa"/>
            <w:tcBorders>
              <w:left w:val="single" w:sz="2" w:space="0" w:color="000000"/>
              <w:bottom w:val="single" w:sz="1" w:space="0" w:color="000000"/>
            </w:tcBorders>
            <w:shd w:val="clear" w:color="auto" w:fill="auto"/>
          </w:tcPr>
          <w:p w14:paraId="5E0FCA39" w14:textId="77777777" w:rsidR="001D7626" w:rsidRPr="007179C4"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10"/>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bookmarkStart w:id="5" w:name="Texte540"/>
        <w:bookmarkEnd w:id="5"/>
        <w:tc>
          <w:tcPr>
            <w:tcW w:w="475" w:type="dxa"/>
            <w:tcBorders>
              <w:left w:val="single" w:sz="1" w:space="0" w:color="000000"/>
              <w:bottom w:val="single" w:sz="1" w:space="0" w:color="000000"/>
              <w:right w:val="single" w:sz="1" w:space="0" w:color="000000"/>
            </w:tcBorders>
            <w:shd w:val="clear" w:color="auto" w:fill="auto"/>
          </w:tcPr>
          <w:p w14:paraId="1ECDE26C" w14:textId="77777777" w:rsidR="001D7626" w:rsidRPr="007179C4"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5B740A6C" w14:textId="77777777" w:rsidR="001D7626" w:rsidRPr="003C43A0" w:rsidRDefault="001D7626" w:rsidP="00205553">
            <w:pPr>
              <w:rPr>
                <w:rFonts w:ascii="Arial" w:eastAsia="Arial" w:hAnsi="Arial"/>
                <w:b/>
                <w:color w:val="000080"/>
                <w:sz w:val="17"/>
              </w:rPr>
            </w:pPr>
            <w:r w:rsidRPr="003C43A0">
              <w:rPr>
                <w:rFonts w:ascii="Arial" w:eastAsia="Arial" w:hAnsi="Arial"/>
                <w:b/>
                <w:color w:val="000080"/>
                <w:sz w:val="17"/>
              </w:rPr>
              <w:t xml:space="preserve">70 – Vente de produits finis, </w:t>
            </w:r>
            <w:r w:rsidR="00205553">
              <w:rPr>
                <w:rFonts w:ascii="Arial" w:eastAsia="Arial" w:hAnsi="Arial"/>
                <w:b/>
                <w:color w:val="000080"/>
                <w:sz w:val="17"/>
              </w:rPr>
              <w:t xml:space="preserve">de </w:t>
            </w:r>
            <w:r w:rsidR="00205553" w:rsidRPr="003C43A0">
              <w:rPr>
                <w:rFonts w:ascii="Arial" w:eastAsia="Arial" w:hAnsi="Arial"/>
                <w:b/>
                <w:color w:val="000080"/>
                <w:sz w:val="17"/>
              </w:rPr>
              <w:t>marchandises</w:t>
            </w:r>
            <w:r w:rsidR="00205553">
              <w:rPr>
                <w:rFonts w:ascii="Arial" w:eastAsia="Arial" w:hAnsi="Arial"/>
                <w:b/>
                <w:color w:val="000080"/>
                <w:sz w:val="17"/>
              </w:rPr>
              <w:t>, de prestations de service</w:t>
            </w:r>
          </w:p>
        </w:tc>
        <w:tc>
          <w:tcPr>
            <w:tcW w:w="1397" w:type="dxa"/>
            <w:tcBorders>
              <w:left w:val="single" w:sz="1" w:space="0" w:color="000000"/>
              <w:bottom w:val="single" w:sz="1" w:space="0" w:color="000000"/>
            </w:tcBorders>
            <w:shd w:val="clear" w:color="auto" w:fill="auto"/>
          </w:tcPr>
          <w:p w14:paraId="0DC0AC20"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339807C4"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6A6EB042"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7EBC5AB9" w14:textId="77777777" w:rsidTr="00C70669">
        <w:tc>
          <w:tcPr>
            <w:tcW w:w="2433" w:type="dxa"/>
            <w:tcBorders>
              <w:left w:val="single" w:sz="2" w:space="0" w:color="000000"/>
              <w:right w:val="single" w:sz="2" w:space="0" w:color="000000"/>
            </w:tcBorders>
          </w:tcPr>
          <w:p w14:paraId="7020655F"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Prestations de services</w:t>
            </w:r>
          </w:p>
        </w:tc>
        <w:bookmarkStart w:id="6" w:name="Texte541"/>
        <w:bookmarkEnd w:id="6"/>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25DDF24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7"/>
                  <w:enabled/>
                  <w:calcOnExit w:val="0"/>
                  <w:textInput/>
                </w:ffData>
              </w:fldChar>
            </w:r>
            <w:bookmarkStart w:id="7" w:name="Texte7"/>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bookmarkEnd w:id="7"/>
          </w:p>
        </w:tc>
        <w:bookmarkStart w:id="8" w:name="Texte542"/>
        <w:bookmarkStart w:id="9" w:name="Texte10"/>
        <w:bookmarkEnd w:id="8"/>
        <w:tc>
          <w:tcPr>
            <w:tcW w:w="1174" w:type="dxa"/>
            <w:tcBorders>
              <w:left w:val="single" w:sz="2" w:space="0" w:color="000000"/>
            </w:tcBorders>
            <w:shd w:val="clear" w:color="auto" w:fill="auto"/>
          </w:tcPr>
          <w:p w14:paraId="4EA4AF43"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10"/>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bookmarkEnd w:id="9"/>
          </w:p>
        </w:tc>
        <w:bookmarkStart w:id="10" w:name="Texte543"/>
        <w:bookmarkEnd w:id="10"/>
        <w:tc>
          <w:tcPr>
            <w:tcW w:w="475" w:type="dxa"/>
            <w:tcBorders>
              <w:left w:val="single" w:sz="1" w:space="0" w:color="000000"/>
              <w:right w:val="single" w:sz="1" w:space="0" w:color="000000"/>
            </w:tcBorders>
            <w:shd w:val="clear" w:color="auto" w:fill="auto"/>
          </w:tcPr>
          <w:p w14:paraId="1EE487E4"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Pr>
          <w:p w14:paraId="403DF48B" w14:textId="77777777" w:rsidR="001D7626" w:rsidRPr="003C43A0" w:rsidRDefault="001D7626" w:rsidP="00C70669">
            <w:pPr>
              <w:rPr>
                <w:rFonts w:ascii="Arial" w:eastAsia="Arial" w:hAnsi="Arial"/>
                <w:color w:val="000000"/>
                <w:sz w:val="17"/>
              </w:rPr>
            </w:pPr>
          </w:p>
        </w:tc>
        <w:tc>
          <w:tcPr>
            <w:tcW w:w="1397" w:type="dxa"/>
            <w:tcBorders>
              <w:left w:val="single" w:sz="1" w:space="0" w:color="000000"/>
            </w:tcBorders>
            <w:shd w:val="clear" w:color="auto" w:fill="auto"/>
          </w:tcPr>
          <w:p w14:paraId="23DB539C"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tcBorders>
            <w:shd w:val="clear" w:color="auto" w:fill="auto"/>
          </w:tcPr>
          <w:p w14:paraId="30235CB7"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57A8B88A"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266E1FFB" w14:textId="77777777" w:rsidTr="00C70669">
        <w:tc>
          <w:tcPr>
            <w:tcW w:w="2433" w:type="dxa"/>
            <w:tcBorders>
              <w:top w:val="single" w:sz="1" w:space="0" w:color="000000"/>
              <w:left w:val="single" w:sz="2" w:space="0" w:color="000000"/>
              <w:bottom w:val="single" w:sz="1" w:space="0" w:color="000000"/>
              <w:right w:val="single" w:sz="2" w:space="0" w:color="000000"/>
            </w:tcBorders>
          </w:tcPr>
          <w:p w14:paraId="1AF16E2F"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Achats, matières et fournitures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3B1CC808"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8"/>
                  <w:enabled/>
                  <w:calcOnExit w:val="0"/>
                  <w:textInput/>
                </w:ffData>
              </w:fldChar>
            </w:r>
            <w:bookmarkStart w:id="11" w:name="Texte8"/>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bookmarkEnd w:id="11"/>
          </w:p>
        </w:tc>
        <w:tc>
          <w:tcPr>
            <w:tcW w:w="1174" w:type="dxa"/>
            <w:tcBorders>
              <w:top w:val="single" w:sz="1" w:space="0" w:color="000000"/>
              <w:left w:val="single" w:sz="2" w:space="0" w:color="000000"/>
              <w:bottom w:val="single" w:sz="1" w:space="0" w:color="000000"/>
            </w:tcBorders>
            <w:shd w:val="clear" w:color="auto" w:fill="auto"/>
          </w:tcPr>
          <w:p w14:paraId="5A32B545"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6660F427"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top w:val="single" w:sz="1" w:space="0" w:color="000000"/>
              <w:bottom w:val="single" w:sz="1" w:space="0" w:color="000000"/>
            </w:tcBorders>
          </w:tcPr>
          <w:p w14:paraId="30835F13" w14:textId="77777777" w:rsidR="001D7626" w:rsidRPr="003C43A0" w:rsidRDefault="001D7626" w:rsidP="00F97F32">
            <w:pPr>
              <w:rPr>
                <w:rFonts w:ascii="Arial" w:eastAsia="Arial" w:hAnsi="Arial"/>
                <w:color w:val="000000"/>
                <w:sz w:val="17"/>
              </w:rPr>
            </w:pPr>
            <w:r w:rsidRPr="003C43A0">
              <w:rPr>
                <w:rFonts w:ascii="Arial" w:eastAsia="Arial" w:hAnsi="Arial"/>
                <w:b/>
                <w:color w:val="000080"/>
                <w:sz w:val="17"/>
              </w:rPr>
              <w:t>74 – Subventions d’exploitation</w:t>
            </w:r>
            <w:r w:rsidR="00F97F32">
              <w:rPr>
                <w:rFonts w:ascii="Arial" w:eastAsia="Arial" w:hAnsi="Arial"/>
                <w:b/>
                <w:color w:val="000080"/>
                <w:sz w:val="18"/>
                <w:vertAlign w:val="superscript"/>
              </w:rPr>
              <w:t>2</w:t>
            </w:r>
          </w:p>
        </w:tc>
        <w:tc>
          <w:tcPr>
            <w:tcW w:w="1397" w:type="dxa"/>
            <w:tcBorders>
              <w:top w:val="single" w:sz="1" w:space="0" w:color="000000"/>
              <w:left w:val="single" w:sz="1" w:space="0" w:color="000000"/>
              <w:bottom w:val="single" w:sz="1" w:space="0" w:color="000000"/>
            </w:tcBorders>
            <w:shd w:val="clear" w:color="auto" w:fill="auto"/>
          </w:tcPr>
          <w:p w14:paraId="3AE32CC0"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38389B37"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6EA7622C"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2EB5F23E" w14:textId="77777777" w:rsidTr="00C70669">
        <w:tc>
          <w:tcPr>
            <w:tcW w:w="2433" w:type="dxa"/>
            <w:tcBorders>
              <w:left w:val="single" w:sz="2" w:space="0" w:color="000000"/>
              <w:bottom w:val="single" w:sz="1" w:space="0" w:color="000000"/>
              <w:right w:val="single" w:sz="2" w:space="0" w:color="000000"/>
            </w:tcBorders>
          </w:tcPr>
          <w:p w14:paraId="69CDAC89"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Autres fournitures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1260E122"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bookmarkStart w:id="12" w:name="Texte9"/>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bookmarkEnd w:id="12"/>
          </w:p>
        </w:tc>
        <w:tc>
          <w:tcPr>
            <w:tcW w:w="1174" w:type="dxa"/>
            <w:tcBorders>
              <w:left w:val="single" w:sz="2" w:space="0" w:color="000000"/>
              <w:bottom w:val="single" w:sz="1" w:space="0" w:color="000000"/>
            </w:tcBorders>
            <w:shd w:val="clear" w:color="auto" w:fill="auto"/>
          </w:tcPr>
          <w:p w14:paraId="29A99544"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69D02938"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71CA292D"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Etat (précisez le(s) ministère(s) sollicité(s))</w:t>
            </w:r>
          </w:p>
        </w:tc>
        <w:tc>
          <w:tcPr>
            <w:tcW w:w="1397" w:type="dxa"/>
            <w:tcBorders>
              <w:left w:val="single" w:sz="1" w:space="0" w:color="000000"/>
              <w:bottom w:val="single" w:sz="1" w:space="0" w:color="000000"/>
            </w:tcBorders>
            <w:shd w:val="clear" w:color="auto" w:fill="auto"/>
          </w:tcPr>
          <w:p w14:paraId="739A8966"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0A95F72F"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3638738E"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6BDA2C2D" w14:textId="77777777" w:rsidTr="00C70669">
        <w:tc>
          <w:tcPr>
            <w:tcW w:w="2433" w:type="dxa"/>
            <w:tcBorders>
              <w:left w:val="single" w:sz="2" w:space="0" w:color="000000"/>
              <w:bottom w:val="single" w:sz="1" w:space="0" w:color="000000"/>
              <w:right w:val="single" w:sz="2" w:space="0" w:color="000000"/>
            </w:tcBorders>
          </w:tcPr>
          <w:p w14:paraId="151AFE55"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61- Services extérieurs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79BB322" w14:textId="77777777" w:rsidR="001D7626" w:rsidRPr="003C43A0" w:rsidRDefault="001D7626" w:rsidP="00C70669">
            <w:pPr>
              <w:rPr>
                <w:rFonts w:ascii="Arial" w:eastAsia="Arial" w:hAnsi="Arial"/>
                <w:color w:val="000000"/>
                <w:sz w:val="17"/>
              </w:rPr>
            </w:pPr>
          </w:p>
        </w:tc>
        <w:tc>
          <w:tcPr>
            <w:tcW w:w="1174" w:type="dxa"/>
            <w:tcBorders>
              <w:left w:val="single" w:sz="2" w:space="0" w:color="000000"/>
              <w:bottom w:val="single" w:sz="1" w:space="0" w:color="000000"/>
            </w:tcBorders>
            <w:shd w:val="clear" w:color="auto" w:fill="auto"/>
          </w:tcPr>
          <w:p w14:paraId="3B33F84B" w14:textId="77777777" w:rsidR="001D7626" w:rsidRPr="003C43A0" w:rsidRDefault="001D7626" w:rsidP="00C70669">
            <w:pPr>
              <w:rPr>
                <w:rFonts w:ascii="Arial" w:eastAsia="Arial" w:hAnsi="Arial"/>
                <w:color w:val="000000"/>
                <w:sz w:val="17"/>
              </w:rPr>
            </w:pPr>
          </w:p>
        </w:tc>
        <w:tc>
          <w:tcPr>
            <w:tcW w:w="475" w:type="dxa"/>
            <w:tcBorders>
              <w:left w:val="single" w:sz="1" w:space="0" w:color="000000"/>
              <w:bottom w:val="single" w:sz="1" w:space="0" w:color="000000"/>
              <w:right w:val="single" w:sz="1" w:space="0" w:color="000000"/>
            </w:tcBorders>
            <w:shd w:val="clear" w:color="auto" w:fill="auto"/>
          </w:tcPr>
          <w:p w14:paraId="53C92006"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65DE6AA8"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20AE9F20"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661B5E46"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42FC807E"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5B7FA437" w14:textId="77777777" w:rsidTr="00C70669">
        <w:tc>
          <w:tcPr>
            <w:tcW w:w="2433" w:type="dxa"/>
            <w:tcBorders>
              <w:left w:val="single" w:sz="2" w:space="0" w:color="000000"/>
              <w:bottom w:val="single" w:sz="1" w:space="0" w:color="000000"/>
              <w:right w:val="single" w:sz="2" w:space="0" w:color="000000"/>
            </w:tcBorders>
          </w:tcPr>
          <w:p w14:paraId="2BDDA25A" w14:textId="77777777" w:rsidR="001D7626" w:rsidRPr="003C43A0" w:rsidRDefault="001D7626" w:rsidP="00F97F32">
            <w:pPr>
              <w:rPr>
                <w:rFonts w:ascii="Arial" w:eastAsia="Arial" w:hAnsi="Arial"/>
                <w:color w:val="000000"/>
                <w:sz w:val="17"/>
              </w:rPr>
            </w:pPr>
            <w:r w:rsidRPr="003C43A0">
              <w:rPr>
                <w:rFonts w:ascii="Arial" w:eastAsia="Arial" w:hAnsi="Arial"/>
                <w:color w:val="000000"/>
                <w:sz w:val="17"/>
              </w:rPr>
              <w:t>Locations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70AA0EAA"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470183E6"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202DD703"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199E5A5F"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6AFD9E8A"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1EB7FE89"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13AC7E8D"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6324DCBC" w14:textId="77777777" w:rsidTr="00C70669">
        <w:tc>
          <w:tcPr>
            <w:tcW w:w="2433" w:type="dxa"/>
            <w:tcBorders>
              <w:left w:val="single" w:sz="2" w:space="0" w:color="000000"/>
              <w:bottom w:val="single" w:sz="1" w:space="0" w:color="000000"/>
              <w:right w:val="single" w:sz="2" w:space="0" w:color="000000"/>
            </w:tcBorders>
          </w:tcPr>
          <w:p w14:paraId="4ACBA646"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Entretien et réparation</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01B6B28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58EBE2D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6C6A77B2"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4B7EE8D7"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5EB75FA3"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3BDCE0C2"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23A74593"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30B3D70E" w14:textId="77777777" w:rsidTr="00C70669">
        <w:tc>
          <w:tcPr>
            <w:tcW w:w="2433" w:type="dxa"/>
            <w:tcBorders>
              <w:left w:val="single" w:sz="2" w:space="0" w:color="000000"/>
              <w:bottom w:val="single" w:sz="1" w:space="0" w:color="000000"/>
              <w:right w:val="single" w:sz="2" w:space="0" w:color="000000"/>
            </w:tcBorders>
          </w:tcPr>
          <w:p w14:paraId="18350B51"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Assurance</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5FFCEEF"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01B27C9F"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3763926A"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01F4BE43"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 xml:space="preserve">Région(s) </w:t>
            </w:r>
          </w:p>
        </w:tc>
        <w:tc>
          <w:tcPr>
            <w:tcW w:w="1397" w:type="dxa"/>
            <w:tcBorders>
              <w:left w:val="single" w:sz="1" w:space="0" w:color="000000"/>
              <w:bottom w:val="single" w:sz="1" w:space="0" w:color="000000"/>
            </w:tcBorders>
            <w:shd w:val="clear" w:color="auto" w:fill="auto"/>
          </w:tcPr>
          <w:p w14:paraId="2533BAFA"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4C98C9DC"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1C84E0E1"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3A377A01" w14:textId="77777777" w:rsidTr="00C70669">
        <w:tc>
          <w:tcPr>
            <w:tcW w:w="2433" w:type="dxa"/>
            <w:tcBorders>
              <w:left w:val="single" w:sz="2" w:space="0" w:color="000000"/>
              <w:bottom w:val="single" w:sz="1" w:space="0" w:color="000000"/>
              <w:right w:val="single" w:sz="2" w:space="0" w:color="000000"/>
            </w:tcBorders>
          </w:tcPr>
          <w:p w14:paraId="7E4DFA37"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Documentation</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108510C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5BE1ABC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7B8823C5"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30D13008"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642C794C"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19364303"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51B57ADE"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6565AFD4" w14:textId="77777777" w:rsidTr="00C70669">
        <w:tc>
          <w:tcPr>
            <w:tcW w:w="2433" w:type="dxa"/>
            <w:tcBorders>
              <w:left w:val="single" w:sz="2" w:space="0" w:color="000000"/>
              <w:right w:val="single" w:sz="2" w:space="0" w:color="000000"/>
            </w:tcBorders>
          </w:tcPr>
          <w:p w14:paraId="7D504CA7" w14:textId="77777777" w:rsidR="001D7626" w:rsidRPr="003C43A0" w:rsidRDefault="001D7626" w:rsidP="00C70669">
            <w:pPr>
              <w:rPr>
                <w:rFonts w:ascii="Arial" w:eastAsia="Arial" w:hAnsi="Arial"/>
                <w:color w:val="000000"/>
                <w:sz w:val="17"/>
              </w:rPr>
            </w:pP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0C99B023"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tcBorders>
            <w:shd w:val="clear" w:color="auto" w:fill="auto"/>
          </w:tcPr>
          <w:p w14:paraId="7F06DFCA"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auto" w:fill="auto"/>
          </w:tcPr>
          <w:p w14:paraId="45C4479C"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Pr>
          <w:p w14:paraId="15FC15FF"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tcBorders>
            <w:shd w:val="clear" w:color="auto" w:fill="auto"/>
          </w:tcPr>
          <w:p w14:paraId="02E4A7D0"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tcBorders>
            <w:shd w:val="clear" w:color="auto" w:fill="auto"/>
          </w:tcPr>
          <w:p w14:paraId="190697AE"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2CF59BC5"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2E1A6AA4" w14:textId="77777777" w:rsidTr="00C70669">
        <w:tc>
          <w:tcPr>
            <w:tcW w:w="2433" w:type="dxa"/>
            <w:tcBorders>
              <w:top w:val="single" w:sz="1" w:space="0" w:color="000000"/>
              <w:left w:val="single" w:sz="2" w:space="0" w:color="000000"/>
              <w:bottom w:val="single" w:sz="1" w:space="0" w:color="000000"/>
              <w:right w:val="single" w:sz="2" w:space="0" w:color="000000"/>
            </w:tcBorders>
          </w:tcPr>
          <w:p w14:paraId="09173B00"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62- Autres services extérieurs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5B3F2074"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top w:val="single" w:sz="1" w:space="0" w:color="000000"/>
              <w:left w:val="single" w:sz="2" w:space="0" w:color="000000"/>
              <w:bottom w:val="single" w:sz="1" w:space="0" w:color="000000"/>
            </w:tcBorders>
            <w:shd w:val="clear" w:color="auto" w:fill="auto"/>
          </w:tcPr>
          <w:p w14:paraId="1FCCD77C"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1073859E"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top w:val="single" w:sz="1" w:space="0" w:color="000000"/>
              <w:bottom w:val="single" w:sz="1" w:space="0" w:color="000000"/>
            </w:tcBorders>
          </w:tcPr>
          <w:p w14:paraId="3AD9C282"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 xml:space="preserve">Département(s) </w:t>
            </w:r>
            <w:bookmarkStart w:id="13" w:name="Texte535"/>
            <w:bookmarkEnd w:id="13"/>
          </w:p>
        </w:tc>
        <w:tc>
          <w:tcPr>
            <w:tcW w:w="1397" w:type="dxa"/>
            <w:tcBorders>
              <w:top w:val="single" w:sz="1" w:space="0" w:color="000000"/>
              <w:left w:val="single" w:sz="1" w:space="0" w:color="000000"/>
              <w:bottom w:val="single" w:sz="1" w:space="0" w:color="000000"/>
            </w:tcBorders>
            <w:shd w:val="clear" w:color="auto" w:fill="auto"/>
          </w:tcPr>
          <w:p w14:paraId="4F07D356"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7A436979"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073241FE"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5007012E" w14:textId="77777777" w:rsidTr="00C70669">
        <w:tc>
          <w:tcPr>
            <w:tcW w:w="2433" w:type="dxa"/>
            <w:tcBorders>
              <w:left w:val="single" w:sz="2" w:space="0" w:color="000000"/>
              <w:bottom w:val="single" w:sz="1" w:space="0" w:color="000000"/>
              <w:right w:val="single" w:sz="2" w:space="0" w:color="000000"/>
            </w:tcBorders>
          </w:tcPr>
          <w:p w14:paraId="4679E65A"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Rémunérations intermédiaires et honoraires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D86DD31"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49E07A1D"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43B99828"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420F0668" w14:textId="77777777" w:rsidR="001D7626" w:rsidRPr="003C43A0" w:rsidRDefault="000B132B" w:rsidP="009A1266">
            <w:pPr>
              <w:rPr>
                <w:rFonts w:ascii="Arial" w:eastAsia="Arial" w:hAnsi="Arial"/>
                <w:color w:val="000000"/>
                <w:sz w:val="17"/>
              </w:rPr>
            </w:pPr>
            <w:r>
              <w:rPr>
                <w:rFonts w:ascii="Arial" w:hAnsi="Arial" w:cs="Arial"/>
                <w:sz w:val="17"/>
                <w:szCs w:val="17"/>
              </w:rPr>
              <w:t>I</w:t>
            </w:r>
            <w:r w:rsidR="008B1F83" w:rsidRPr="000B132B">
              <w:rPr>
                <w:rFonts w:ascii="Arial" w:hAnsi="Arial" w:cs="Arial"/>
                <w:sz w:val="17"/>
                <w:szCs w:val="17"/>
              </w:rPr>
              <w:t>ntercommunalité(s)</w:t>
            </w:r>
            <w:r w:rsidR="009A1266">
              <w:rPr>
                <w:rFonts w:ascii="Arial" w:hAnsi="Arial" w:cs="Arial"/>
                <w:b/>
                <w:sz w:val="17"/>
                <w:szCs w:val="17"/>
                <w:vertAlign w:val="superscript"/>
              </w:rPr>
              <w:t>3</w:t>
            </w:r>
          </w:p>
        </w:tc>
        <w:tc>
          <w:tcPr>
            <w:tcW w:w="1397" w:type="dxa"/>
            <w:tcBorders>
              <w:left w:val="single" w:sz="1" w:space="0" w:color="000000"/>
              <w:bottom w:val="single" w:sz="1" w:space="0" w:color="000000"/>
            </w:tcBorders>
            <w:shd w:val="clear" w:color="auto" w:fill="auto"/>
          </w:tcPr>
          <w:p w14:paraId="55758F62"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1A0A8702"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20EA1A7D"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150F2C6C" w14:textId="77777777" w:rsidTr="00C70669">
        <w:tc>
          <w:tcPr>
            <w:tcW w:w="2433" w:type="dxa"/>
            <w:tcBorders>
              <w:left w:val="single" w:sz="2" w:space="0" w:color="000000"/>
              <w:bottom w:val="single" w:sz="1" w:space="0" w:color="000000"/>
              <w:right w:val="single" w:sz="2" w:space="0" w:color="000000"/>
            </w:tcBorders>
          </w:tcPr>
          <w:p w14:paraId="37C51E66"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Publicité, publication</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202BFCFB"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5294FF6D"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3917D50F"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62557FD5"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 xml:space="preserve">Commune(s) </w:t>
            </w:r>
          </w:p>
        </w:tc>
        <w:tc>
          <w:tcPr>
            <w:tcW w:w="1397" w:type="dxa"/>
            <w:tcBorders>
              <w:left w:val="single" w:sz="1" w:space="0" w:color="000000"/>
              <w:bottom w:val="single" w:sz="1" w:space="0" w:color="000000"/>
            </w:tcBorders>
            <w:shd w:val="clear" w:color="auto" w:fill="auto"/>
          </w:tcPr>
          <w:p w14:paraId="0515F0FD"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35CACEE3"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406F9E0D"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7AFA4247" w14:textId="77777777" w:rsidTr="00C70669">
        <w:tc>
          <w:tcPr>
            <w:tcW w:w="2433" w:type="dxa"/>
            <w:tcBorders>
              <w:left w:val="single" w:sz="2" w:space="0" w:color="000000"/>
              <w:bottom w:val="single" w:sz="1" w:space="0" w:color="000000"/>
              <w:right w:val="single" w:sz="2" w:space="0" w:color="000000"/>
            </w:tcBorders>
          </w:tcPr>
          <w:p w14:paraId="0227DA98"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Déplacements, missions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DF9A4E7"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7D3807C9"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698FA101"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46208E49"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69FF6813"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06488DC7"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2873BBD9"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028DF346" w14:textId="77777777" w:rsidTr="00C70669">
        <w:tc>
          <w:tcPr>
            <w:tcW w:w="2433" w:type="dxa"/>
            <w:tcBorders>
              <w:left w:val="single" w:sz="2" w:space="0" w:color="000000"/>
              <w:right w:val="single" w:sz="2" w:space="0" w:color="000000"/>
            </w:tcBorders>
          </w:tcPr>
          <w:p w14:paraId="6DCDA4D0"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Servies bancaires, autres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0538A5B2"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tcBorders>
            <w:shd w:val="clear" w:color="auto" w:fill="auto"/>
          </w:tcPr>
          <w:p w14:paraId="693940F4"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auto" w:fill="auto"/>
          </w:tcPr>
          <w:p w14:paraId="547DBFAF"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Pr>
          <w:p w14:paraId="772F7DC1"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tcBorders>
            <w:shd w:val="clear" w:color="auto" w:fill="auto"/>
          </w:tcPr>
          <w:p w14:paraId="73F84581"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tcBorders>
            <w:shd w:val="clear" w:color="auto" w:fill="auto"/>
          </w:tcPr>
          <w:p w14:paraId="168F5163"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13320F9F"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45A7A52E" w14:textId="77777777" w:rsidTr="00C70669">
        <w:tc>
          <w:tcPr>
            <w:tcW w:w="2433" w:type="dxa"/>
            <w:tcBorders>
              <w:top w:val="single" w:sz="1" w:space="0" w:color="000000"/>
              <w:left w:val="single" w:sz="2" w:space="0" w:color="000000"/>
              <w:bottom w:val="single" w:sz="1" w:space="0" w:color="000000"/>
              <w:right w:val="single" w:sz="2" w:space="0" w:color="000000"/>
            </w:tcBorders>
          </w:tcPr>
          <w:p w14:paraId="1ABA73DD"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63- Impôts et taxes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7DFB97F0" w14:textId="77777777" w:rsidR="001D7626"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p w14:paraId="3800BAF0" w14:textId="77777777" w:rsidR="001D7626" w:rsidRPr="00996E4F" w:rsidRDefault="001D7626" w:rsidP="00C70669">
            <w:pPr>
              <w:jc w:val="center"/>
              <w:rPr>
                <w:rFonts w:ascii="Arial" w:eastAsia="Arial" w:hAnsi="Arial"/>
                <w:sz w:val="17"/>
              </w:rPr>
            </w:pPr>
          </w:p>
        </w:tc>
        <w:tc>
          <w:tcPr>
            <w:tcW w:w="1174" w:type="dxa"/>
            <w:tcBorders>
              <w:top w:val="single" w:sz="1" w:space="0" w:color="000000"/>
              <w:left w:val="single" w:sz="2" w:space="0" w:color="000000"/>
              <w:bottom w:val="single" w:sz="1" w:space="0" w:color="000000"/>
            </w:tcBorders>
            <w:shd w:val="clear" w:color="auto" w:fill="auto"/>
          </w:tcPr>
          <w:p w14:paraId="0F1060A2"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0257D95B"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top w:val="single" w:sz="1" w:space="0" w:color="000000"/>
              <w:bottom w:val="single" w:sz="1" w:space="0" w:color="000000"/>
            </w:tcBorders>
          </w:tcPr>
          <w:p w14:paraId="7F3A3BDD"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Organismes sociaux (à détailler)</w:t>
            </w:r>
          </w:p>
        </w:tc>
        <w:tc>
          <w:tcPr>
            <w:tcW w:w="1397" w:type="dxa"/>
            <w:tcBorders>
              <w:top w:val="single" w:sz="1" w:space="0" w:color="000000"/>
              <w:left w:val="single" w:sz="1" w:space="0" w:color="000000"/>
              <w:bottom w:val="single" w:sz="1" w:space="0" w:color="000000"/>
            </w:tcBorders>
            <w:shd w:val="clear" w:color="auto" w:fill="auto"/>
          </w:tcPr>
          <w:p w14:paraId="78179C3F"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3CD223AF"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64AFC1B8"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069593C0" w14:textId="77777777" w:rsidTr="00C70669">
        <w:tc>
          <w:tcPr>
            <w:tcW w:w="2433" w:type="dxa"/>
            <w:tcBorders>
              <w:left w:val="single" w:sz="2" w:space="0" w:color="000000"/>
              <w:bottom w:val="single" w:sz="1" w:space="0" w:color="000000"/>
              <w:right w:val="single" w:sz="2" w:space="0" w:color="000000"/>
            </w:tcBorders>
          </w:tcPr>
          <w:p w14:paraId="4B78C0C8"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Impôts et taxes sur rémunération</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7288A826"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7FA79E6E"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5C75E010"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3121BAA0"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bottom w:val="single" w:sz="1" w:space="0" w:color="000000"/>
            </w:tcBorders>
            <w:shd w:val="clear" w:color="auto" w:fill="auto"/>
          </w:tcPr>
          <w:p w14:paraId="76016CC8"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2FB71AA3"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1E859AEF"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271F0750" w14:textId="77777777" w:rsidTr="00C70669">
        <w:tc>
          <w:tcPr>
            <w:tcW w:w="2433" w:type="dxa"/>
            <w:tcBorders>
              <w:left w:val="single" w:sz="2" w:space="0" w:color="000000"/>
              <w:right w:val="single" w:sz="2" w:space="0" w:color="000000"/>
            </w:tcBorders>
          </w:tcPr>
          <w:p w14:paraId="3351E6D2"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Autres impôts et taxes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6810D75C"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tcBorders>
            <w:shd w:val="clear" w:color="auto" w:fill="auto"/>
          </w:tcPr>
          <w:p w14:paraId="6922D2CA"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auto" w:fill="auto"/>
          </w:tcPr>
          <w:p w14:paraId="77FD7E93"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Pr>
          <w:p w14:paraId="52EDBC85" w14:textId="77777777" w:rsidR="001D7626" w:rsidRPr="003C43A0" w:rsidRDefault="001D7626" w:rsidP="00C70669">
            <w:pP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397" w:type="dxa"/>
            <w:tcBorders>
              <w:left w:val="single" w:sz="1" w:space="0" w:color="000000"/>
            </w:tcBorders>
            <w:shd w:val="clear" w:color="auto" w:fill="auto"/>
          </w:tcPr>
          <w:p w14:paraId="0566228C"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tcBorders>
            <w:shd w:val="clear" w:color="auto" w:fill="auto"/>
          </w:tcPr>
          <w:p w14:paraId="3A47FB60"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76835349"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3EE40300" w14:textId="77777777" w:rsidTr="00C70669">
        <w:tc>
          <w:tcPr>
            <w:tcW w:w="2433" w:type="dxa"/>
            <w:tcBorders>
              <w:top w:val="single" w:sz="1" w:space="0" w:color="000000"/>
              <w:left w:val="single" w:sz="2" w:space="0" w:color="000000"/>
              <w:bottom w:val="single" w:sz="1" w:space="0" w:color="000000"/>
              <w:right w:val="single" w:sz="2" w:space="0" w:color="000000"/>
            </w:tcBorders>
          </w:tcPr>
          <w:p w14:paraId="6C686233"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64- Charges de personnel</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7B8C2C12"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top w:val="single" w:sz="1" w:space="0" w:color="000000"/>
              <w:left w:val="single" w:sz="2" w:space="0" w:color="000000"/>
              <w:bottom w:val="single" w:sz="1" w:space="0" w:color="000000"/>
            </w:tcBorders>
            <w:shd w:val="clear" w:color="auto" w:fill="auto"/>
          </w:tcPr>
          <w:p w14:paraId="4B839DF5"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134F9DBE" w14:textId="77777777" w:rsidR="001D7626" w:rsidRPr="003C43A0" w:rsidRDefault="001D7626" w:rsidP="00C70669">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top w:val="single" w:sz="1" w:space="0" w:color="000000"/>
              <w:bottom w:val="single" w:sz="1" w:space="0" w:color="000000"/>
            </w:tcBorders>
          </w:tcPr>
          <w:p w14:paraId="70633E6A"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Fonds européens</w:t>
            </w:r>
          </w:p>
        </w:tc>
        <w:tc>
          <w:tcPr>
            <w:tcW w:w="1397" w:type="dxa"/>
            <w:tcBorders>
              <w:top w:val="single" w:sz="1" w:space="0" w:color="000000"/>
              <w:left w:val="single" w:sz="1" w:space="0" w:color="000000"/>
              <w:bottom w:val="single" w:sz="1" w:space="0" w:color="000000"/>
            </w:tcBorders>
            <w:shd w:val="clear" w:color="auto" w:fill="auto"/>
          </w:tcPr>
          <w:p w14:paraId="2A5E51C9" w14:textId="77777777" w:rsidR="001D7626" w:rsidRDefault="001D7626" w:rsidP="00C70669">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7F74476F" w14:textId="77777777" w:rsidR="001D7626" w:rsidRDefault="001D7626" w:rsidP="00C70669">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2AE56F1A" w14:textId="77777777" w:rsidR="001D7626" w:rsidRDefault="001D7626" w:rsidP="00C70669">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7C12A955" w14:textId="77777777" w:rsidTr="00C70669">
        <w:tc>
          <w:tcPr>
            <w:tcW w:w="2433" w:type="dxa"/>
            <w:tcBorders>
              <w:left w:val="single" w:sz="2" w:space="0" w:color="000000"/>
              <w:bottom w:val="single" w:sz="1" w:space="0" w:color="000000"/>
              <w:right w:val="single" w:sz="2" w:space="0" w:color="000000"/>
            </w:tcBorders>
          </w:tcPr>
          <w:p w14:paraId="4C53E693" w14:textId="77777777" w:rsidR="00F97F32" w:rsidRPr="003C43A0" w:rsidRDefault="00F97F32" w:rsidP="00F97F32">
            <w:pPr>
              <w:rPr>
                <w:rFonts w:ascii="Arial" w:eastAsia="Arial" w:hAnsi="Arial"/>
                <w:color w:val="000000"/>
                <w:sz w:val="17"/>
              </w:rPr>
            </w:pPr>
            <w:r w:rsidRPr="003C43A0">
              <w:rPr>
                <w:rFonts w:ascii="Arial" w:eastAsia="Arial" w:hAnsi="Arial"/>
                <w:color w:val="000000"/>
                <w:sz w:val="17"/>
              </w:rPr>
              <w:t>Rémunération des personnels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9C16B7F"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1C45B5AA"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3956FC05" w14:textId="77777777" w:rsidR="00F97F32" w:rsidRPr="00592B24" w:rsidRDefault="00F97F32" w:rsidP="00F97F32">
            <w:pPr>
              <w:jc w:val="center"/>
              <w:rPr>
                <w:rFonts w:ascii="Arial" w:eastAsia="Arial" w:hAnsi="Arial"/>
                <w:color w:val="000000"/>
                <w:sz w:val="17"/>
              </w:rPr>
            </w:pPr>
            <w:r w:rsidRPr="00592B24">
              <w:rPr>
                <w:rFonts w:ascii="Arial" w:eastAsia="Arial" w:hAnsi="Arial"/>
                <w:color w:val="000000"/>
                <w:sz w:val="17"/>
              </w:rPr>
              <w:fldChar w:fldCharType="begin">
                <w:ffData>
                  <w:name w:val="Texte9"/>
                  <w:enabled/>
                  <w:calcOnExit w:val="0"/>
                  <w:textInput/>
                </w:ffData>
              </w:fldChar>
            </w:r>
            <w:r w:rsidRPr="00592B24">
              <w:rPr>
                <w:rFonts w:ascii="Arial" w:eastAsia="Arial" w:hAnsi="Arial"/>
                <w:color w:val="000000"/>
                <w:sz w:val="17"/>
              </w:rPr>
              <w:instrText xml:space="preserve"> FORMTEXT </w:instrText>
            </w:r>
            <w:r w:rsidRPr="00592B24">
              <w:rPr>
                <w:rFonts w:ascii="Arial" w:eastAsia="Arial" w:hAnsi="Arial"/>
                <w:color w:val="000000"/>
                <w:sz w:val="17"/>
              </w:rPr>
            </w:r>
            <w:r w:rsidRPr="00592B2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592B24">
              <w:rPr>
                <w:rFonts w:ascii="Arial" w:eastAsia="Arial" w:hAnsi="Arial"/>
                <w:color w:val="000000"/>
                <w:sz w:val="17"/>
              </w:rPr>
              <w:fldChar w:fldCharType="end"/>
            </w:r>
          </w:p>
        </w:tc>
        <w:tc>
          <w:tcPr>
            <w:tcW w:w="2283" w:type="dxa"/>
            <w:tcBorders>
              <w:bottom w:val="single" w:sz="1" w:space="0" w:color="000000"/>
            </w:tcBorders>
          </w:tcPr>
          <w:p w14:paraId="590F2DAC" w14:textId="77777777" w:rsidR="00F97F32" w:rsidRPr="00592B24" w:rsidRDefault="00F97F32" w:rsidP="00F97F32">
            <w:pPr>
              <w:rPr>
                <w:rFonts w:ascii="Arial" w:hAnsi="Arial" w:cs="Arial"/>
                <w:sz w:val="16"/>
                <w:szCs w:val="16"/>
              </w:rPr>
            </w:pPr>
            <w:r w:rsidRPr="00592B24">
              <w:rPr>
                <w:rFonts w:ascii="Arial" w:hAnsi="Arial" w:cs="Arial"/>
                <w:bCs/>
                <w:sz w:val="16"/>
                <w:szCs w:val="16"/>
              </w:rPr>
              <w:t>L'agence de services et de paiement</w:t>
            </w:r>
            <w:r w:rsidRPr="00592B24">
              <w:rPr>
                <w:rFonts w:ascii="Arial" w:hAnsi="Arial" w:cs="Arial"/>
                <w:sz w:val="16"/>
                <w:szCs w:val="16"/>
              </w:rPr>
              <w:t xml:space="preserve"> (emplois aidés)</w:t>
            </w:r>
          </w:p>
        </w:tc>
        <w:tc>
          <w:tcPr>
            <w:tcW w:w="1397" w:type="dxa"/>
            <w:tcBorders>
              <w:left w:val="single" w:sz="1" w:space="0" w:color="000000"/>
              <w:bottom w:val="single" w:sz="1" w:space="0" w:color="000000"/>
            </w:tcBorders>
            <w:shd w:val="clear" w:color="auto" w:fill="auto"/>
          </w:tcPr>
          <w:p w14:paraId="365801DE"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694C6814"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3341BD94"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19DF8B53" w14:textId="77777777" w:rsidTr="00F97F32">
        <w:tc>
          <w:tcPr>
            <w:tcW w:w="2433" w:type="dxa"/>
            <w:tcBorders>
              <w:left w:val="single" w:sz="2" w:space="0" w:color="000000"/>
              <w:bottom w:val="single" w:sz="1" w:space="0" w:color="000000"/>
              <w:right w:val="single" w:sz="2" w:space="0" w:color="000000"/>
            </w:tcBorders>
          </w:tcPr>
          <w:p w14:paraId="72F72886" w14:textId="77777777" w:rsidR="00F97F32" w:rsidRPr="003C43A0" w:rsidRDefault="00F97F32" w:rsidP="00F97F32">
            <w:pPr>
              <w:rPr>
                <w:rFonts w:ascii="Arial" w:eastAsia="Arial" w:hAnsi="Arial"/>
                <w:color w:val="000000"/>
                <w:sz w:val="17"/>
              </w:rPr>
            </w:pPr>
            <w:r w:rsidRPr="003C43A0">
              <w:rPr>
                <w:rFonts w:ascii="Arial" w:eastAsia="Arial" w:hAnsi="Arial"/>
                <w:color w:val="000000"/>
                <w:sz w:val="17"/>
              </w:rPr>
              <w:t>Charges sociales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0EDA8642"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705D42E7"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44DC8936"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vAlign w:val="bottom"/>
          </w:tcPr>
          <w:p w14:paraId="5B88A8AB" w14:textId="77777777" w:rsidR="00F97F32" w:rsidRDefault="00F97F32" w:rsidP="00F97F32">
            <w:pPr>
              <w:rPr>
                <w:rFonts w:ascii="Arial" w:hAnsi="Arial" w:cs="Arial"/>
                <w:sz w:val="16"/>
                <w:szCs w:val="14"/>
              </w:rPr>
            </w:pPr>
            <w:r>
              <w:rPr>
                <w:rFonts w:ascii="Arial" w:hAnsi="Arial" w:cs="Arial"/>
                <w:sz w:val="16"/>
                <w:szCs w:val="14"/>
              </w:rPr>
              <w:t>Autres établissements publics</w:t>
            </w:r>
          </w:p>
        </w:tc>
        <w:tc>
          <w:tcPr>
            <w:tcW w:w="1397" w:type="dxa"/>
            <w:tcBorders>
              <w:left w:val="single" w:sz="1" w:space="0" w:color="000000"/>
              <w:bottom w:val="single" w:sz="1" w:space="0" w:color="000000"/>
            </w:tcBorders>
            <w:shd w:val="clear" w:color="auto" w:fill="auto"/>
          </w:tcPr>
          <w:p w14:paraId="24BB8FF9"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4A8F13DB"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6DF98E93"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00F5A35D" w14:textId="77777777" w:rsidTr="00F97F32">
        <w:tc>
          <w:tcPr>
            <w:tcW w:w="2433" w:type="dxa"/>
            <w:tcBorders>
              <w:left w:val="single" w:sz="2" w:space="0" w:color="000000"/>
              <w:right w:val="single" w:sz="2" w:space="0" w:color="000000"/>
            </w:tcBorders>
          </w:tcPr>
          <w:p w14:paraId="2FF0B49D" w14:textId="77777777" w:rsidR="00F97F32" w:rsidRPr="003C43A0" w:rsidRDefault="00F97F32" w:rsidP="00F97F32">
            <w:pPr>
              <w:rPr>
                <w:rFonts w:ascii="Arial" w:eastAsia="Arial" w:hAnsi="Arial"/>
                <w:color w:val="000000"/>
                <w:sz w:val="17"/>
              </w:rPr>
            </w:pPr>
            <w:r w:rsidRPr="003C43A0">
              <w:rPr>
                <w:rFonts w:ascii="Arial" w:eastAsia="Arial" w:hAnsi="Arial"/>
                <w:color w:val="000000"/>
                <w:sz w:val="17"/>
              </w:rPr>
              <w:t>Autres charges de personnel</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04DAD1F"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tcBorders>
            <w:shd w:val="clear" w:color="auto" w:fill="auto"/>
          </w:tcPr>
          <w:p w14:paraId="7EF7600A"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auto" w:fill="auto"/>
          </w:tcPr>
          <w:p w14:paraId="732C6168"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vAlign w:val="bottom"/>
          </w:tcPr>
          <w:p w14:paraId="08A1C3B4" w14:textId="77777777" w:rsidR="00F97F32" w:rsidRDefault="00F97F32" w:rsidP="00F97F32">
            <w:pPr>
              <w:rPr>
                <w:rFonts w:ascii="Arial" w:hAnsi="Arial" w:cs="Arial"/>
                <w:sz w:val="16"/>
                <w:szCs w:val="14"/>
              </w:rPr>
            </w:pPr>
            <w:r>
              <w:rPr>
                <w:rFonts w:ascii="Arial" w:hAnsi="Arial" w:cs="Arial"/>
                <w:sz w:val="16"/>
                <w:szCs w:val="14"/>
              </w:rPr>
              <w:t>Aides privées</w:t>
            </w:r>
          </w:p>
        </w:tc>
        <w:tc>
          <w:tcPr>
            <w:tcW w:w="1397" w:type="dxa"/>
            <w:tcBorders>
              <w:left w:val="single" w:sz="1" w:space="0" w:color="000000"/>
            </w:tcBorders>
            <w:shd w:val="clear" w:color="auto" w:fill="auto"/>
          </w:tcPr>
          <w:p w14:paraId="40DD79AD"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tcBorders>
            <w:shd w:val="clear" w:color="auto" w:fill="auto"/>
          </w:tcPr>
          <w:p w14:paraId="0B91BEEA"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7155BB0C"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29BC4410" w14:textId="77777777" w:rsidTr="00F97F32">
        <w:tc>
          <w:tcPr>
            <w:tcW w:w="2433" w:type="dxa"/>
            <w:tcBorders>
              <w:top w:val="single" w:sz="1" w:space="0" w:color="000000"/>
              <w:left w:val="single" w:sz="2" w:space="0" w:color="000000"/>
              <w:bottom w:val="single" w:sz="1" w:space="0" w:color="000000"/>
              <w:right w:val="single" w:sz="2" w:space="0" w:color="000000"/>
            </w:tcBorders>
          </w:tcPr>
          <w:p w14:paraId="6A88DEC1" w14:textId="77777777" w:rsidR="00F97F32" w:rsidRPr="003C43A0" w:rsidRDefault="00F97F32" w:rsidP="00F97F32">
            <w:pPr>
              <w:rPr>
                <w:rFonts w:ascii="Arial" w:eastAsia="Arial" w:hAnsi="Arial"/>
                <w:b/>
                <w:color w:val="000080"/>
                <w:sz w:val="17"/>
              </w:rPr>
            </w:pPr>
            <w:r w:rsidRPr="003C43A0">
              <w:rPr>
                <w:rFonts w:ascii="Arial" w:eastAsia="Arial" w:hAnsi="Arial"/>
                <w:b/>
                <w:color w:val="000080"/>
                <w:sz w:val="17"/>
              </w:rPr>
              <w:t>65- Autres charges de gestion courante</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1FD68641"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top w:val="single" w:sz="1" w:space="0" w:color="000000"/>
              <w:left w:val="single" w:sz="2" w:space="0" w:color="000000"/>
              <w:bottom w:val="single" w:sz="1" w:space="0" w:color="000000"/>
            </w:tcBorders>
            <w:shd w:val="clear" w:color="auto" w:fill="auto"/>
          </w:tcPr>
          <w:p w14:paraId="03E93F63"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26316F4A"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top w:val="single" w:sz="1" w:space="0" w:color="000000"/>
              <w:bottom w:val="single" w:sz="1" w:space="0" w:color="000000"/>
            </w:tcBorders>
            <w:vAlign w:val="bottom"/>
          </w:tcPr>
          <w:p w14:paraId="518737CF" w14:textId="77777777" w:rsidR="00F97F32" w:rsidRDefault="00F97F32" w:rsidP="00F97F32">
            <w:pPr>
              <w:rPr>
                <w:rFonts w:ascii="Arial" w:hAnsi="Arial" w:cs="Arial"/>
                <w:b/>
                <w:bCs/>
                <w:color w:val="000080"/>
                <w:sz w:val="16"/>
              </w:rPr>
            </w:pPr>
            <w:r>
              <w:rPr>
                <w:rFonts w:ascii="Arial" w:hAnsi="Arial" w:cs="Arial"/>
                <w:b/>
                <w:bCs/>
                <w:color w:val="000080"/>
                <w:sz w:val="16"/>
              </w:rPr>
              <w:t>75 - Autres produits de gestion courante</w:t>
            </w:r>
          </w:p>
        </w:tc>
        <w:tc>
          <w:tcPr>
            <w:tcW w:w="1397" w:type="dxa"/>
            <w:tcBorders>
              <w:top w:val="single" w:sz="1" w:space="0" w:color="000000"/>
              <w:left w:val="single" w:sz="1" w:space="0" w:color="000000"/>
              <w:bottom w:val="single" w:sz="1" w:space="0" w:color="000000"/>
            </w:tcBorders>
            <w:shd w:val="clear" w:color="auto" w:fill="auto"/>
          </w:tcPr>
          <w:p w14:paraId="4B74D671"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5C538983"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0BCF45FA"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0381B058" w14:textId="77777777" w:rsidTr="00F97F32">
        <w:tc>
          <w:tcPr>
            <w:tcW w:w="2433" w:type="dxa"/>
            <w:tcBorders>
              <w:left w:val="single" w:sz="2" w:space="0" w:color="000000"/>
              <w:bottom w:val="single" w:sz="1" w:space="0" w:color="000000"/>
              <w:right w:val="single" w:sz="2" w:space="0" w:color="000000"/>
            </w:tcBorders>
          </w:tcPr>
          <w:p w14:paraId="368BF527" w14:textId="77777777" w:rsidR="00F97F32" w:rsidRPr="003C43A0" w:rsidRDefault="00F97F32" w:rsidP="00F97F32">
            <w:pPr>
              <w:rPr>
                <w:rFonts w:ascii="Arial" w:eastAsia="Arial" w:hAnsi="Arial"/>
                <w:b/>
                <w:color w:val="000080"/>
                <w:sz w:val="17"/>
              </w:rPr>
            </w:pPr>
            <w:r w:rsidRPr="003C43A0">
              <w:rPr>
                <w:rFonts w:ascii="Arial" w:eastAsia="Arial" w:hAnsi="Arial"/>
                <w:b/>
                <w:color w:val="000080"/>
                <w:sz w:val="17"/>
              </w:rPr>
              <w:t>66- Charges financières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32489CC1"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26B26BCF"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25DEB9EB"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vAlign w:val="bottom"/>
          </w:tcPr>
          <w:p w14:paraId="6C8F3E6A" w14:textId="77777777" w:rsidR="00F97F32" w:rsidRDefault="00F97F32" w:rsidP="00F97F32">
            <w:pPr>
              <w:rPr>
                <w:rFonts w:ascii="Arial" w:hAnsi="Arial" w:cs="Arial"/>
                <w:sz w:val="16"/>
                <w:szCs w:val="14"/>
              </w:rPr>
            </w:pPr>
            <w:r>
              <w:rPr>
                <w:rFonts w:ascii="Arial" w:hAnsi="Arial" w:cs="Arial"/>
                <w:sz w:val="16"/>
                <w:szCs w:val="14"/>
              </w:rPr>
              <w:t>Dont cotisations, dons manuels ou legs</w:t>
            </w:r>
          </w:p>
        </w:tc>
        <w:tc>
          <w:tcPr>
            <w:tcW w:w="1397" w:type="dxa"/>
            <w:tcBorders>
              <w:left w:val="single" w:sz="1" w:space="0" w:color="000000"/>
              <w:bottom w:val="single" w:sz="1" w:space="0" w:color="000000"/>
            </w:tcBorders>
            <w:shd w:val="clear" w:color="auto" w:fill="auto"/>
          </w:tcPr>
          <w:p w14:paraId="4E5A64BD"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7CD786CA"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735AF54E"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42EA1340" w14:textId="77777777" w:rsidTr="00C70669">
        <w:tc>
          <w:tcPr>
            <w:tcW w:w="2433" w:type="dxa"/>
            <w:tcBorders>
              <w:left w:val="single" w:sz="2" w:space="0" w:color="000000"/>
              <w:bottom w:val="single" w:sz="1" w:space="0" w:color="000000"/>
              <w:right w:val="single" w:sz="2" w:space="0" w:color="000000"/>
            </w:tcBorders>
          </w:tcPr>
          <w:p w14:paraId="2156CEF3" w14:textId="77777777" w:rsidR="00F97F32" w:rsidRPr="003C43A0" w:rsidRDefault="00F97F32" w:rsidP="00F97F32">
            <w:pPr>
              <w:rPr>
                <w:rFonts w:ascii="Arial" w:eastAsia="Arial" w:hAnsi="Arial"/>
                <w:b/>
                <w:color w:val="000080"/>
                <w:sz w:val="17"/>
              </w:rPr>
            </w:pPr>
            <w:r w:rsidRPr="003C43A0">
              <w:rPr>
                <w:rFonts w:ascii="Arial" w:eastAsia="Arial" w:hAnsi="Arial"/>
                <w:b/>
                <w:color w:val="000080"/>
                <w:sz w:val="17"/>
              </w:rPr>
              <w:t>67- Charges exceptionnelles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1A4E15D9"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40A8E9F1"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2B23A0AA"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10D752A2" w14:textId="77777777" w:rsidR="00F97F32" w:rsidRDefault="00F97F32" w:rsidP="00F97F32">
            <w:pPr>
              <w:rPr>
                <w:rFonts w:ascii="Arial" w:hAnsi="Arial" w:cs="Arial"/>
                <w:b/>
                <w:color w:val="000080"/>
                <w:sz w:val="16"/>
                <w:szCs w:val="16"/>
              </w:rPr>
            </w:pPr>
            <w:r>
              <w:rPr>
                <w:rFonts w:ascii="Arial" w:hAnsi="Arial" w:cs="Arial"/>
                <w:b/>
                <w:color w:val="000080"/>
                <w:sz w:val="16"/>
                <w:szCs w:val="16"/>
              </w:rPr>
              <w:t>76 - Produits financiers</w:t>
            </w:r>
          </w:p>
        </w:tc>
        <w:tc>
          <w:tcPr>
            <w:tcW w:w="1397" w:type="dxa"/>
            <w:tcBorders>
              <w:left w:val="single" w:sz="1" w:space="0" w:color="000000"/>
              <w:bottom w:val="single" w:sz="1" w:space="0" w:color="000000"/>
            </w:tcBorders>
            <w:shd w:val="clear" w:color="auto" w:fill="auto"/>
          </w:tcPr>
          <w:p w14:paraId="2F89BF29"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5277451C"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44A32C5F"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F97F32" w:rsidRPr="003C43A0" w14:paraId="0F7E7E94" w14:textId="77777777" w:rsidTr="00C70669">
        <w:tc>
          <w:tcPr>
            <w:tcW w:w="2433" w:type="dxa"/>
            <w:tcBorders>
              <w:left w:val="single" w:sz="2" w:space="0" w:color="000000"/>
              <w:bottom w:val="single" w:sz="1" w:space="0" w:color="000000"/>
              <w:right w:val="single" w:sz="2" w:space="0" w:color="000000"/>
            </w:tcBorders>
          </w:tcPr>
          <w:p w14:paraId="28F156D1" w14:textId="77777777" w:rsidR="00F97F32" w:rsidRPr="003C43A0" w:rsidRDefault="00F97F32" w:rsidP="00F97F32">
            <w:pPr>
              <w:rPr>
                <w:rFonts w:ascii="Arial" w:eastAsia="Arial" w:hAnsi="Arial"/>
                <w:b/>
                <w:color w:val="000080"/>
                <w:sz w:val="17"/>
              </w:rPr>
            </w:pPr>
            <w:r w:rsidRPr="003C43A0">
              <w:rPr>
                <w:rFonts w:ascii="Arial" w:eastAsia="Arial" w:hAnsi="Arial"/>
                <w:b/>
                <w:color w:val="000080"/>
                <w:sz w:val="17"/>
              </w:rPr>
              <w:t>68- Dotation aux amortissements</w:t>
            </w:r>
          </w:p>
        </w:tc>
        <w:tc>
          <w:tcPr>
            <w:tcW w:w="1484" w:type="dxa"/>
            <w:tcBorders>
              <w:top w:val="single" w:sz="2" w:space="0" w:color="000000"/>
              <w:left w:val="single" w:sz="2" w:space="0" w:color="000000"/>
              <w:bottom w:val="single" w:sz="2" w:space="0" w:color="000000"/>
              <w:right w:val="single" w:sz="2" w:space="0" w:color="000000"/>
            </w:tcBorders>
            <w:shd w:val="clear" w:color="auto" w:fill="auto"/>
          </w:tcPr>
          <w:p w14:paraId="4D9C5E3A"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1174" w:type="dxa"/>
            <w:tcBorders>
              <w:left w:val="single" w:sz="2" w:space="0" w:color="000000"/>
              <w:bottom w:val="single" w:sz="1" w:space="0" w:color="000000"/>
            </w:tcBorders>
            <w:shd w:val="clear" w:color="auto" w:fill="auto"/>
          </w:tcPr>
          <w:p w14:paraId="02D7A9CC"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2699989B" w14:textId="77777777" w:rsidR="00F97F32" w:rsidRPr="003C43A0" w:rsidRDefault="00F97F32" w:rsidP="00F97F32">
            <w:pPr>
              <w:jc w:val="center"/>
              <w:rPr>
                <w:rFonts w:ascii="Arial" w:eastAsia="Arial" w:hAnsi="Arial"/>
                <w:color w:val="000000"/>
                <w:sz w:val="17"/>
              </w:rPr>
            </w:pPr>
            <w:r>
              <w:rPr>
                <w:rFonts w:ascii="Arial" w:eastAsia="Arial" w:hAnsi="Arial"/>
                <w:color w:val="000000"/>
                <w:sz w:val="17"/>
              </w:rPr>
              <w:fldChar w:fldCharType="begin">
                <w:ffData>
                  <w:name w:val="Texte9"/>
                  <w:enabled/>
                  <w:calcOnExit w:val="0"/>
                  <w:textInput/>
                </w:ffData>
              </w:fldChar>
            </w:r>
            <w:r>
              <w:rPr>
                <w:rFonts w:ascii="Arial" w:eastAsia="Arial" w:hAnsi="Arial"/>
                <w:color w:val="000000"/>
                <w:sz w:val="17"/>
              </w:rPr>
              <w:instrText xml:space="preserve"> FORMTEXT </w:instrText>
            </w:r>
            <w:r>
              <w:rPr>
                <w:rFonts w:ascii="Arial" w:eastAsia="Arial" w:hAnsi="Arial"/>
                <w:color w:val="000000"/>
                <w:sz w:val="17"/>
              </w:rPr>
            </w:r>
            <w:r>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Pr>
                <w:rFonts w:ascii="Arial" w:eastAsia="Arial" w:hAnsi="Arial"/>
                <w:color w:val="000000"/>
                <w:sz w:val="17"/>
              </w:rPr>
              <w:fldChar w:fldCharType="end"/>
            </w:r>
          </w:p>
        </w:tc>
        <w:tc>
          <w:tcPr>
            <w:tcW w:w="2283" w:type="dxa"/>
            <w:tcBorders>
              <w:bottom w:val="single" w:sz="1" w:space="0" w:color="000000"/>
            </w:tcBorders>
          </w:tcPr>
          <w:p w14:paraId="6D802D34" w14:textId="77777777" w:rsidR="00F97F32" w:rsidRDefault="00F97F32" w:rsidP="00F97F32">
            <w:pPr>
              <w:rPr>
                <w:rFonts w:ascii="Arial" w:hAnsi="Arial" w:cs="Arial"/>
                <w:b/>
                <w:color w:val="000080"/>
                <w:sz w:val="16"/>
                <w:szCs w:val="16"/>
              </w:rPr>
            </w:pPr>
            <w:r>
              <w:rPr>
                <w:rFonts w:ascii="Arial" w:hAnsi="Arial" w:cs="Arial"/>
                <w:b/>
                <w:color w:val="000080"/>
                <w:sz w:val="16"/>
                <w:szCs w:val="16"/>
              </w:rPr>
              <w:t>78 – Reprises sur amortissements et provisions</w:t>
            </w:r>
          </w:p>
        </w:tc>
        <w:tc>
          <w:tcPr>
            <w:tcW w:w="1397" w:type="dxa"/>
            <w:tcBorders>
              <w:left w:val="single" w:sz="1" w:space="0" w:color="000000"/>
              <w:bottom w:val="single" w:sz="1" w:space="0" w:color="000000"/>
            </w:tcBorders>
            <w:shd w:val="clear" w:color="auto" w:fill="auto"/>
          </w:tcPr>
          <w:p w14:paraId="69530BE4" w14:textId="77777777" w:rsidR="00F97F32" w:rsidRDefault="00F97F32" w:rsidP="00F97F32">
            <w:pPr>
              <w:jc w:val="center"/>
            </w:pPr>
            <w:r w:rsidRPr="00726173">
              <w:rPr>
                <w:rFonts w:ascii="Arial" w:eastAsia="Arial" w:hAnsi="Arial"/>
                <w:color w:val="000000"/>
                <w:sz w:val="17"/>
              </w:rPr>
              <w:fldChar w:fldCharType="begin">
                <w:ffData>
                  <w:name w:val="Texte10"/>
                  <w:enabled/>
                  <w:calcOnExit w:val="0"/>
                  <w:textInput/>
                </w:ffData>
              </w:fldChar>
            </w:r>
            <w:r w:rsidRPr="00726173">
              <w:rPr>
                <w:rFonts w:ascii="Arial" w:eastAsia="Arial" w:hAnsi="Arial"/>
                <w:color w:val="000000"/>
                <w:sz w:val="17"/>
              </w:rPr>
              <w:instrText xml:space="preserve"> FORMTEXT </w:instrText>
            </w:r>
            <w:r w:rsidRPr="00726173">
              <w:rPr>
                <w:rFonts w:ascii="Arial" w:eastAsia="Arial" w:hAnsi="Arial"/>
                <w:color w:val="000000"/>
                <w:sz w:val="17"/>
              </w:rPr>
            </w:r>
            <w:r w:rsidRPr="00726173">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26173">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31FC082A" w14:textId="77777777" w:rsidR="00F97F32" w:rsidRDefault="00F97F32" w:rsidP="00F97F32">
            <w:pPr>
              <w:jc w:val="center"/>
            </w:pPr>
            <w:r w:rsidRPr="0075172E">
              <w:rPr>
                <w:rFonts w:ascii="Arial" w:eastAsia="Arial" w:hAnsi="Arial"/>
                <w:color w:val="000000"/>
                <w:sz w:val="17"/>
              </w:rPr>
              <w:fldChar w:fldCharType="begin">
                <w:ffData>
                  <w:name w:val="Texte10"/>
                  <w:enabled/>
                  <w:calcOnExit w:val="0"/>
                  <w:textInput/>
                </w:ffData>
              </w:fldChar>
            </w:r>
            <w:r w:rsidRPr="0075172E">
              <w:rPr>
                <w:rFonts w:ascii="Arial" w:eastAsia="Arial" w:hAnsi="Arial"/>
                <w:color w:val="000000"/>
                <w:sz w:val="17"/>
              </w:rPr>
              <w:instrText xml:space="preserve"> FORMTEXT </w:instrText>
            </w:r>
            <w:r w:rsidRPr="0075172E">
              <w:rPr>
                <w:rFonts w:ascii="Arial" w:eastAsia="Arial" w:hAnsi="Arial"/>
                <w:color w:val="000000"/>
                <w:sz w:val="17"/>
              </w:rPr>
            </w:r>
            <w:r w:rsidRPr="0075172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5172E">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2CD20109" w14:textId="77777777" w:rsidR="00F97F32" w:rsidRDefault="00F97F32" w:rsidP="00F97F32">
            <w:r w:rsidRPr="00701CFE">
              <w:rPr>
                <w:rFonts w:ascii="Arial" w:eastAsia="Arial" w:hAnsi="Arial"/>
                <w:color w:val="000000"/>
                <w:sz w:val="17"/>
              </w:rPr>
              <w:fldChar w:fldCharType="begin">
                <w:ffData>
                  <w:name w:val="Texte10"/>
                  <w:enabled/>
                  <w:calcOnExit w:val="0"/>
                  <w:textInput/>
                </w:ffData>
              </w:fldChar>
            </w:r>
            <w:r w:rsidRPr="00701CFE">
              <w:rPr>
                <w:rFonts w:ascii="Arial" w:eastAsia="Arial" w:hAnsi="Arial"/>
                <w:color w:val="000000"/>
                <w:sz w:val="17"/>
              </w:rPr>
              <w:instrText xml:space="preserve"> FORMTEXT </w:instrText>
            </w:r>
            <w:r w:rsidRPr="00701CFE">
              <w:rPr>
                <w:rFonts w:ascii="Arial" w:eastAsia="Arial" w:hAnsi="Arial"/>
                <w:color w:val="000000"/>
                <w:sz w:val="17"/>
              </w:rPr>
            </w:r>
            <w:r w:rsidRPr="00701CFE">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01CFE">
              <w:rPr>
                <w:rFonts w:ascii="Arial" w:eastAsia="Arial" w:hAnsi="Arial"/>
                <w:color w:val="000000"/>
                <w:sz w:val="17"/>
              </w:rPr>
              <w:fldChar w:fldCharType="end"/>
            </w:r>
          </w:p>
        </w:tc>
      </w:tr>
      <w:tr w:rsidR="001D7626" w:rsidRPr="003C43A0" w14:paraId="726B873F" w14:textId="77777777" w:rsidTr="000C7F90">
        <w:trPr>
          <w:trHeight w:val="102"/>
        </w:trPr>
        <w:tc>
          <w:tcPr>
            <w:tcW w:w="2433" w:type="dxa"/>
            <w:tcBorders>
              <w:left w:val="single" w:sz="2" w:space="0" w:color="000000"/>
              <w:bottom w:val="single" w:sz="1" w:space="0" w:color="000000"/>
            </w:tcBorders>
            <w:shd w:val="clear" w:color="FFFFFF" w:fill="0000FF"/>
          </w:tcPr>
          <w:p w14:paraId="02CAB21C" w14:textId="77777777" w:rsidR="001D7626" w:rsidRPr="003C43A0" w:rsidRDefault="001D7626" w:rsidP="00C70669">
            <w:pPr>
              <w:rPr>
                <w:rFonts w:ascii="Arial" w:eastAsia="Arial" w:hAnsi="Arial"/>
                <w:b/>
                <w:color w:val="000000"/>
                <w:sz w:val="17"/>
              </w:rPr>
            </w:pPr>
          </w:p>
        </w:tc>
        <w:tc>
          <w:tcPr>
            <w:tcW w:w="1484" w:type="dxa"/>
            <w:tcBorders>
              <w:top w:val="single" w:sz="2" w:space="0" w:color="000000"/>
              <w:left w:val="single" w:sz="1" w:space="0" w:color="000000"/>
              <w:bottom w:val="single" w:sz="1" w:space="0" w:color="000000"/>
            </w:tcBorders>
            <w:shd w:val="clear" w:color="FFFFFF" w:fill="0000FF"/>
          </w:tcPr>
          <w:p w14:paraId="351F9472" w14:textId="77777777" w:rsidR="001D7626" w:rsidRPr="003C43A0" w:rsidRDefault="001D7626" w:rsidP="00C70669">
            <w:pPr>
              <w:rPr>
                <w:rFonts w:ascii="Arial" w:eastAsia="Arial" w:hAnsi="Arial"/>
                <w:color w:val="000000"/>
                <w:sz w:val="17"/>
              </w:rPr>
            </w:pPr>
          </w:p>
        </w:tc>
        <w:tc>
          <w:tcPr>
            <w:tcW w:w="1174" w:type="dxa"/>
            <w:tcBorders>
              <w:left w:val="single" w:sz="1" w:space="0" w:color="000000"/>
              <w:bottom w:val="single" w:sz="1" w:space="0" w:color="000000"/>
            </w:tcBorders>
            <w:shd w:val="clear" w:color="FFFFFF" w:fill="0000FF"/>
          </w:tcPr>
          <w:p w14:paraId="178E9CB4" w14:textId="77777777" w:rsidR="001D7626" w:rsidRPr="003C43A0" w:rsidRDefault="001D7626" w:rsidP="00C70669">
            <w:pPr>
              <w:rPr>
                <w:rFonts w:ascii="Arial" w:eastAsia="Arial" w:hAnsi="Arial"/>
                <w:color w:val="000000"/>
                <w:sz w:val="17"/>
              </w:rPr>
            </w:pPr>
          </w:p>
        </w:tc>
        <w:tc>
          <w:tcPr>
            <w:tcW w:w="475" w:type="dxa"/>
            <w:tcBorders>
              <w:left w:val="single" w:sz="1" w:space="0" w:color="000000"/>
              <w:bottom w:val="single" w:sz="1" w:space="0" w:color="000000"/>
              <w:right w:val="single" w:sz="1" w:space="0" w:color="000000"/>
            </w:tcBorders>
            <w:shd w:val="clear" w:color="FFFFFF" w:fill="0000FF"/>
          </w:tcPr>
          <w:p w14:paraId="551E7437" w14:textId="77777777" w:rsidR="001D7626" w:rsidRPr="003C43A0" w:rsidRDefault="001D7626" w:rsidP="00C70669">
            <w:pPr>
              <w:rPr>
                <w:rFonts w:ascii="Arial" w:eastAsia="Arial" w:hAnsi="Arial"/>
                <w:color w:val="000000"/>
                <w:sz w:val="17"/>
              </w:rPr>
            </w:pPr>
          </w:p>
        </w:tc>
        <w:tc>
          <w:tcPr>
            <w:tcW w:w="2283" w:type="dxa"/>
            <w:tcBorders>
              <w:bottom w:val="single" w:sz="1" w:space="0" w:color="000000"/>
            </w:tcBorders>
            <w:shd w:val="clear" w:color="FFFFFF" w:fill="0000FF"/>
          </w:tcPr>
          <w:p w14:paraId="0C5D3F1F" w14:textId="77777777" w:rsidR="001D7626" w:rsidRPr="003C43A0" w:rsidRDefault="001D7626" w:rsidP="00C70669">
            <w:pPr>
              <w:rPr>
                <w:rFonts w:ascii="Arial" w:eastAsia="Arial" w:hAnsi="Arial"/>
                <w:color w:val="000000"/>
                <w:sz w:val="17"/>
              </w:rPr>
            </w:pPr>
          </w:p>
        </w:tc>
        <w:tc>
          <w:tcPr>
            <w:tcW w:w="1397" w:type="dxa"/>
            <w:tcBorders>
              <w:left w:val="single" w:sz="1" w:space="0" w:color="000000"/>
              <w:bottom w:val="single" w:sz="1" w:space="0" w:color="000000"/>
            </w:tcBorders>
            <w:shd w:val="clear" w:color="FFFFFF" w:fill="0000FF"/>
          </w:tcPr>
          <w:p w14:paraId="704B3345" w14:textId="77777777" w:rsidR="001D7626" w:rsidRPr="003C43A0" w:rsidRDefault="001D7626" w:rsidP="00C70669">
            <w:pPr>
              <w:rPr>
                <w:rFonts w:ascii="Arial" w:eastAsia="Arial" w:hAnsi="Arial"/>
                <w:color w:val="000000"/>
                <w:sz w:val="17"/>
              </w:rPr>
            </w:pPr>
          </w:p>
        </w:tc>
        <w:tc>
          <w:tcPr>
            <w:tcW w:w="1134" w:type="dxa"/>
            <w:tcBorders>
              <w:left w:val="single" w:sz="1" w:space="0" w:color="000000"/>
              <w:bottom w:val="single" w:sz="1" w:space="0" w:color="000000"/>
            </w:tcBorders>
            <w:shd w:val="clear" w:color="FFFFFF" w:fill="0000FF"/>
          </w:tcPr>
          <w:p w14:paraId="0FFAC1F3" w14:textId="77777777" w:rsidR="001D7626" w:rsidRPr="003C43A0" w:rsidRDefault="001D7626" w:rsidP="00C70669">
            <w:pPr>
              <w:rPr>
                <w:rFonts w:ascii="Arial" w:eastAsia="Arial" w:hAnsi="Arial"/>
                <w:color w:val="000000"/>
                <w:sz w:val="17"/>
              </w:rPr>
            </w:pPr>
          </w:p>
        </w:tc>
        <w:tc>
          <w:tcPr>
            <w:tcW w:w="567" w:type="dxa"/>
            <w:tcBorders>
              <w:left w:val="single" w:sz="1" w:space="0" w:color="000000"/>
              <w:bottom w:val="single" w:sz="1" w:space="0" w:color="000000"/>
              <w:right w:val="single" w:sz="2" w:space="0" w:color="000000"/>
            </w:tcBorders>
            <w:shd w:val="clear" w:color="FFFFFF" w:fill="0000FF"/>
          </w:tcPr>
          <w:p w14:paraId="21EF3FB3" w14:textId="77777777" w:rsidR="001D7626" w:rsidRPr="003C43A0" w:rsidRDefault="001D7626" w:rsidP="00C70669">
            <w:pPr>
              <w:rPr>
                <w:rFonts w:ascii="Arial" w:eastAsia="Arial" w:hAnsi="Arial"/>
                <w:color w:val="000000"/>
                <w:sz w:val="17"/>
              </w:rPr>
            </w:pPr>
          </w:p>
        </w:tc>
      </w:tr>
      <w:tr w:rsidR="001D7626" w:rsidRPr="003C43A0" w14:paraId="1B61537E" w14:textId="77777777" w:rsidTr="00C70669">
        <w:tc>
          <w:tcPr>
            <w:tcW w:w="5566" w:type="dxa"/>
            <w:gridSpan w:val="4"/>
            <w:tcBorders>
              <w:left w:val="single" w:sz="2" w:space="0" w:color="000000"/>
              <w:bottom w:val="single" w:sz="1" w:space="0" w:color="000000"/>
              <w:right w:val="single" w:sz="1" w:space="0" w:color="000000"/>
            </w:tcBorders>
          </w:tcPr>
          <w:p w14:paraId="22307832" w14:textId="77777777" w:rsidR="001D7626" w:rsidRPr="003C43A0" w:rsidRDefault="001D7626" w:rsidP="00C70669">
            <w:pPr>
              <w:jc w:val="center"/>
              <w:rPr>
                <w:rFonts w:ascii="Arial" w:eastAsia="Arial" w:hAnsi="Arial"/>
                <w:b/>
                <w:color w:val="000000"/>
                <w:sz w:val="17"/>
              </w:rPr>
            </w:pPr>
            <w:r w:rsidRPr="003C43A0">
              <w:rPr>
                <w:rFonts w:ascii="Arial" w:eastAsia="Arial" w:hAnsi="Arial"/>
                <w:b/>
                <w:color w:val="000000"/>
                <w:sz w:val="17"/>
              </w:rPr>
              <w:t xml:space="preserve">I. Charges </w:t>
            </w:r>
            <w:r w:rsidR="00D03B5F">
              <w:rPr>
                <w:rFonts w:ascii="Arial" w:eastAsia="Arial" w:hAnsi="Arial"/>
                <w:b/>
                <w:color w:val="000000"/>
                <w:sz w:val="17"/>
              </w:rPr>
              <w:t>in</w:t>
            </w:r>
            <w:r w:rsidRPr="003C43A0">
              <w:rPr>
                <w:rFonts w:ascii="Arial" w:eastAsia="Arial" w:hAnsi="Arial"/>
                <w:b/>
                <w:color w:val="000000"/>
                <w:sz w:val="17"/>
              </w:rPr>
              <w:t>directes affectées  à l'action</w:t>
            </w:r>
          </w:p>
        </w:tc>
        <w:tc>
          <w:tcPr>
            <w:tcW w:w="5381" w:type="dxa"/>
            <w:gridSpan w:val="4"/>
            <w:tcBorders>
              <w:bottom w:val="single" w:sz="1" w:space="0" w:color="000000"/>
              <w:right w:val="single" w:sz="2" w:space="0" w:color="000000"/>
            </w:tcBorders>
          </w:tcPr>
          <w:p w14:paraId="387FD6D4" w14:textId="77777777" w:rsidR="001D7626" w:rsidRPr="003C43A0" w:rsidRDefault="001D7626" w:rsidP="00D47680">
            <w:pPr>
              <w:jc w:val="center"/>
              <w:rPr>
                <w:rFonts w:ascii="Arial" w:eastAsia="Arial" w:hAnsi="Arial"/>
                <w:b/>
                <w:color w:val="000000"/>
                <w:sz w:val="17"/>
              </w:rPr>
            </w:pPr>
          </w:p>
        </w:tc>
      </w:tr>
      <w:tr w:rsidR="001D7626" w:rsidRPr="003C43A0" w14:paraId="0D1FBF80" w14:textId="77777777" w:rsidTr="00C70669">
        <w:tc>
          <w:tcPr>
            <w:tcW w:w="2433" w:type="dxa"/>
            <w:tcBorders>
              <w:left w:val="single" w:sz="2" w:space="0" w:color="000000"/>
              <w:bottom w:val="single" w:sz="1" w:space="0" w:color="000000"/>
            </w:tcBorders>
          </w:tcPr>
          <w:p w14:paraId="7FCCBF65"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Charges fixes de fonctionnement</w:t>
            </w:r>
          </w:p>
        </w:tc>
        <w:tc>
          <w:tcPr>
            <w:tcW w:w="1484" w:type="dxa"/>
            <w:tcBorders>
              <w:left w:val="single" w:sz="1" w:space="0" w:color="000000"/>
              <w:bottom w:val="single" w:sz="1" w:space="0" w:color="000000"/>
            </w:tcBorders>
            <w:shd w:val="clear" w:color="auto" w:fill="auto"/>
          </w:tcPr>
          <w:p w14:paraId="6CD76F7D" w14:textId="77777777" w:rsidR="001D7626" w:rsidRDefault="001D7626" w:rsidP="00C70669">
            <w:pPr>
              <w:jc w:val="center"/>
            </w:pPr>
            <w:r w:rsidRPr="00715969">
              <w:rPr>
                <w:rFonts w:ascii="Arial" w:eastAsia="Arial" w:hAnsi="Arial"/>
                <w:color w:val="000000"/>
                <w:sz w:val="17"/>
              </w:rPr>
              <w:fldChar w:fldCharType="begin">
                <w:ffData>
                  <w:name w:val="Texte9"/>
                  <w:enabled/>
                  <w:calcOnExit w:val="0"/>
                  <w:textInput/>
                </w:ffData>
              </w:fldChar>
            </w:r>
            <w:r w:rsidRPr="00715969">
              <w:rPr>
                <w:rFonts w:ascii="Arial" w:eastAsia="Arial" w:hAnsi="Arial"/>
                <w:color w:val="000000"/>
                <w:sz w:val="17"/>
              </w:rPr>
              <w:instrText xml:space="preserve"> FORMTEXT </w:instrText>
            </w:r>
            <w:r w:rsidRPr="00715969">
              <w:rPr>
                <w:rFonts w:ascii="Arial" w:eastAsia="Arial" w:hAnsi="Arial"/>
                <w:color w:val="000000"/>
                <w:sz w:val="17"/>
              </w:rPr>
            </w:r>
            <w:r w:rsidRPr="00715969">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15969">
              <w:rPr>
                <w:rFonts w:ascii="Arial" w:eastAsia="Arial" w:hAnsi="Arial"/>
                <w:color w:val="000000"/>
                <w:sz w:val="17"/>
              </w:rPr>
              <w:fldChar w:fldCharType="end"/>
            </w:r>
          </w:p>
        </w:tc>
        <w:tc>
          <w:tcPr>
            <w:tcW w:w="1174" w:type="dxa"/>
            <w:tcBorders>
              <w:left w:val="single" w:sz="1" w:space="0" w:color="000000"/>
              <w:bottom w:val="single" w:sz="1" w:space="0" w:color="000000"/>
            </w:tcBorders>
            <w:shd w:val="clear" w:color="auto" w:fill="auto"/>
          </w:tcPr>
          <w:p w14:paraId="1FDCFA89"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7B841170"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bottom w:val="single" w:sz="1" w:space="0" w:color="000000"/>
            </w:tcBorders>
          </w:tcPr>
          <w:p w14:paraId="149DF452" w14:textId="77777777" w:rsidR="001D7626" w:rsidRPr="003C43A0" w:rsidRDefault="001D7626" w:rsidP="00C70669">
            <w:pPr>
              <w:rPr>
                <w:rFonts w:ascii="Arial" w:eastAsia="Arial" w:hAnsi="Arial"/>
                <w:color w:val="000000"/>
                <w:sz w:val="17"/>
              </w:rPr>
            </w:pPr>
          </w:p>
        </w:tc>
        <w:tc>
          <w:tcPr>
            <w:tcW w:w="1397" w:type="dxa"/>
            <w:tcBorders>
              <w:left w:val="single" w:sz="1" w:space="0" w:color="000000"/>
              <w:bottom w:val="single" w:sz="1" w:space="0" w:color="000000"/>
            </w:tcBorders>
            <w:shd w:val="clear" w:color="auto" w:fill="auto"/>
          </w:tcPr>
          <w:p w14:paraId="0AB2A05F"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01BF00EE"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17936894"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24E8FEF9" w14:textId="77777777" w:rsidTr="00C70669">
        <w:tc>
          <w:tcPr>
            <w:tcW w:w="2433" w:type="dxa"/>
            <w:tcBorders>
              <w:left w:val="single" w:sz="2" w:space="0" w:color="000000"/>
              <w:bottom w:val="single" w:sz="1" w:space="0" w:color="000000"/>
            </w:tcBorders>
          </w:tcPr>
          <w:p w14:paraId="160251CB"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Frais financiers</w:t>
            </w:r>
          </w:p>
        </w:tc>
        <w:tc>
          <w:tcPr>
            <w:tcW w:w="1484" w:type="dxa"/>
            <w:tcBorders>
              <w:left w:val="single" w:sz="1" w:space="0" w:color="000000"/>
              <w:bottom w:val="single" w:sz="1" w:space="0" w:color="000000"/>
            </w:tcBorders>
            <w:shd w:val="clear" w:color="auto" w:fill="auto"/>
          </w:tcPr>
          <w:p w14:paraId="72088660" w14:textId="77777777" w:rsidR="001D7626" w:rsidRDefault="001D7626" w:rsidP="00C70669">
            <w:pPr>
              <w:jc w:val="center"/>
            </w:pPr>
            <w:r w:rsidRPr="00715969">
              <w:rPr>
                <w:rFonts w:ascii="Arial" w:eastAsia="Arial" w:hAnsi="Arial"/>
                <w:color w:val="000000"/>
                <w:sz w:val="17"/>
              </w:rPr>
              <w:fldChar w:fldCharType="begin">
                <w:ffData>
                  <w:name w:val="Texte9"/>
                  <w:enabled/>
                  <w:calcOnExit w:val="0"/>
                  <w:textInput/>
                </w:ffData>
              </w:fldChar>
            </w:r>
            <w:r w:rsidRPr="00715969">
              <w:rPr>
                <w:rFonts w:ascii="Arial" w:eastAsia="Arial" w:hAnsi="Arial"/>
                <w:color w:val="000000"/>
                <w:sz w:val="17"/>
              </w:rPr>
              <w:instrText xml:space="preserve"> FORMTEXT </w:instrText>
            </w:r>
            <w:r w:rsidRPr="00715969">
              <w:rPr>
                <w:rFonts w:ascii="Arial" w:eastAsia="Arial" w:hAnsi="Arial"/>
                <w:color w:val="000000"/>
                <w:sz w:val="17"/>
              </w:rPr>
            </w:r>
            <w:r w:rsidRPr="00715969">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15969">
              <w:rPr>
                <w:rFonts w:ascii="Arial" w:eastAsia="Arial" w:hAnsi="Arial"/>
                <w:color w:val="000000"/>
                <w:sz w:val="17"/>
              </w:rPr>
              <w:fldChar w:fldCharType="end"/>
            </w:r>
          </w:p>
        </w:tc>
        <w:tc>
          <w:tcPr>
            <w:tcW w:w="1174" w:type="dxa"/>
            <w:tcBorders>
              <w:left w:val="single" w:sz="1" w:space="0" w:color="000000"/>
              <w:bottom w:val="single" w:sz="1" w:space="0" w:color="000000"/>
            </w:tcBorders>
            <w:shd w:val="clear" w:color="auto" w:fill="auto"/>
          </w:tcPr>
          <w:p w14:paraId="4C180277"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auto" w:fill="auto"/>
          </w:tcPr>
          <w:p w14:paraId="50237728"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bottom w:val="single" w:sz="1" w:space="0" w:color="000000"/>
            </w:tcBorders>
          </w:tcPr>
          <w:p w14:paraId="7B9F10E5" w14:textId="77777777" w:rsidR="001D7626" w:rsidRPr="003C43A0" w:rsidRDefault="001D7626" w:rsidP="00C70669">
            <w:pPr>
              <w:rPr>
                <w:rFonts w:ascii="Arial" w:eastAsia="Arial" w:hAnsi="Arial"/>
                <w:b/>
                <w:color w:val="000000"/>
                <w:sz w:val="17"/>
              </w:rPr>
            </w:pPr>
          </w:p>
        </w:tc>
        <w:tc>
          <w:tcPr>
            <w:tcW w:w="1397" w:type="dxa"/>
            <w:tcBorders>
              <w:left w:val="single" w:sz="1" w:space="0" w:color="000000"/>
              <w:bottom w:val="single" w:sz="1" w:space="0" w:color="000000"/>
            </w:tcBorders>
            <w:shd w:val="clear" w:color="auto" w:fill="auto"/>
          </w:tcPr>
          <w:p w14:paraId="20581974"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auto" w:fill="auto"/>
          </w:tcPr>
          <w:p w14:paraId="6ED53F25"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auto" w:fill="auto"/>
          </w:tcPr>
          <w:p w14:paraId="05E45DA4"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0563FF87" w14:textId="77777777" w:rsidTr="00C70669">
        <w:tc>
          <w:tcPr>
            <w:tcW w:w="2433" w:type="dxa"/>
            <w:tcBorders>
              <w:left w:val="single" w:sz="2" w:space="0" w:color="000000"/>
            </w:tcBorders>
          </w:tcPr>
          <w:p w14:paraId="198A583F"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Autres</w:t>
            </w:r>
          </w:p>
        </w:tc>
        <w:tc>
          <w:tcPr>
            <w:tcW w:w="1484" w:type="dxa"/>
            <w:tcBorders>
              <w:left w:val="single" w:sz="1" w:space="0" w:color="000000"/>
            </w:tcBorders>
            <w:shd w:val="clear" w:color="auto" w:fill="auto"/>
          </w:tcPr>
          <w:p w14:paraId="6B682ECB" w14:textId="77777777" w:rsidR="001D7626" w:rsidRDefault="001D7626" w:rsidP="00C70669">
            <w:pPr>
              <w:jc w:val="center"/>
            </w:pPr>
            <w:r w:rsidRPr="00715969">
              <w:rPr>
                <w:rFonts w:ascii="Arial" w:eastAsia="Arial" w:hAnsi="Arial"/>
                <w:color w:val="000000"/>
                <w:sz w:val="17"/>
              </w:rPr>
              <w:fldChar w:fldCharType="begin">
                <w:ffData>
                  <w:name w:val="Texte9"/>
                  <w:enabled/>
                  <w:calcOnExit w:val="0"/>
                  <w:textInput/>
                </w:ffData>
              </w:fldChar>
            </w:r>
            <w:r w:rsidRPr="00715969">
              <w:rPr>
                <w:rFonts w:ascii="Arial" w:eastAsia="Arial" w:hAnsi="Arial"/>
                <w:color w:val="000000"/>
                <w:sz w:val="17"/>
              </w:rPr>
              <w:instrText xml:space="preserve"> FORMTEXT </w:instrText>
            </w:r>
            <w:r w:rsidRPr="00715969">
              <w:rPr>
                <w:rFonts w:ascii="Arial" w:eastAsia="Arial" w:hAnsi="Arial"/>
                <w:color w:val="000000"/>
                <w:sz w:val="17"/>
              </w:rPr>
            </w:r>
            <w:r w:rsidRPr="00715969">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715969">
              <w:rPr>
                <w:rFonts w:ascii="Arial" w:eastAsia="Arial" w:hAnsi="Arial"/>
                <w:color w:val="000000"/>
                <w:sz w:val="17"/>
              </w:rPr>
              <w:fldChar w:fldCharType="end"/>
            </w:r>
          </w:p>
        </w:tc>
        <w:tc>
          <w:tcPr>
            <w:tcW w:w="1174" w:type="dxa"/>
            <w:tcBorders>
              <w:left w:val="single" w:sz="1" w:space="0" w:color="000000"/>
            </w:tcBorders>
            <w:shd w:val="clear" w:color="auto" w:fill="auto"/>
          </w:tcPr>
          <w:p w14:paraId="16D80DA5"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auto" w:fill="auto"/>
          </w:tcPr>
          <w:p w14:paraId="79903BFE"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Pr>
          <w:p w14:paraId="2D5A834C" w14:textId="77777777" w:rsidR="001D7626" w:rsidRPr="003C43A0" w:rsidRDefault="001D7626" w:rsidP="00C70669">
            <w:pPr>
              <w:rPr>
                <w:rFonts w:ascii="Arial" w:eastAsia="Arial" w:hAnsi="Arial"/>
                <w:b/>
                <w:color w:val="000000"/>
                <w:sz w:val="17"/>
              </w:rPr>
            </w:pPr>
          </w:p>
        </w:tc>
        <w:tc>
          <w:tcPr>
            <w:tcW w:w="1397" w:type="dxa"/>
            <w:tcBorders>
              <w:left w:val="single" w:sz="1" w:space="0" w:color="000000"/>
            </w:tcBorders>
            <w:shd w:val="clear" w:color="auto" w:fill="auto"/>
          </w:tcPr>
          <w:p w14:paraId="046BD68D"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tcBorders>
            <w:shd w:val="clear" w:color="auto" w:fill="auto"/>
          </w:tcPr>
          <w:p w14:paraId="38128DD4"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auto" w:fill="auto"/>
          </w:tcPr>
          <w:p w14:paraId="3AD7D71B"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10163A9A" w14:textId="77777777" w:rsidTr="00C70669">
        <w:tc>
          <w:tcPr>
            <w:tcW w:w="2433" w:type="dxa"/>
            <w:tcBorders>
              <w:top w:val="single" w:sz="1" w:space="0" w:color="000000"/>
              <w:left w:val="single" w:sz="2" w:space="0" w:color="000000"/>
            </w:tcBorders>
            <w:shd w:val="clear" w:color="FFFFFF" w:fill="FFFF00"/>
          </w:tcPr>
          <w:p w14:paraId="684E93EA"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Total des charges</w:t>
            </w:r>
          </w:p>
        </w:tc>
        <w:tc>
          <w:tcPr>
            <w:tcW w:w="1484" w:type="dxa"/>
            <w:tcBorders>
              <w:top w:val="single" w:sz="1" w:space="0" w:color="000000"/>
              <w:left w:val="single" w:sz="1" w:space="0" w:color="000000"/>
            </w:tcBorders>
            <w:shd w:val="clear" w:color="FFFFFF" w:fill="FFFF00"/>
          </w:tcPr>
          <w:p w14:paraId="298D68DA"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top w:val="single" w:sz="1" w:space="0" w:color="000000"/>
              <w:left w:val="single" w:sz="1" w:space="0" w:color="000000"/>
            </w:tcBorders>
            <w:shd w:val="clear" w:color="FFFFFF" w:fill="FFFF00"/>
          </w:tcPr>
          <w:p w14:paraId="30FC3BCD"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top w:val="single" w:sz="1" w:space="0" w:color="000000"/>
              <w:left w:val="single" w:sz="1" w:space="0" w:color="000000"/>
              <w:right w:val="single" w:sz="1" w:space="0" w:color="000000"/>
            </w:tcBorders>
            <w:shd w:val="clear" w:color="FFFFFF" w:fill="FFFF00"/>
          </w:tcPr>
          <w:p w14:paraId="578F01AF"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top w:val="single" w:sz="1" w:space="0" w:color="000000"/>
            </w:tcBorders>
            <w:shd w:val="clear" w:color="FFFFFF" w:fill="FFFF00"/>
          </w:tcPr>
          <w:p w14:paraId="24408B17" w14:textId="77777777" w:rsidR="001D7626" w:rsidRPr="003C43A0" w:rsidRDefault="001D7626" w:rsidP="00C70669">
            <w:pPr>
              <w:rPr>
                <w:rFonts w:ascii="Arial" w:eastAsia="Arial" w:hAnsi="Arial"/>
                <w:b/>
                <w:color w:val="000000"/>
                <w:sz w:val="17"/>
              </w:rPr>
            </w:pPr>
            <w:r w:rsidRPr="003C43A0">
              <w:rPr>
                <w:rFonts w:ascii="Arial" w:eastAsia="Arial" w:hAnsi="Arial"/>
                <w:b/>
                <w:color w:val="000000"/>
                <w:sz w:val="17"/>
              </w:rPr>
              <w:t>Total des produits</w:t>
            </w:r>
          </w:p>
        </w:tc>
        <w:tc>
          <w:tcPr>
            <w:tcW w:w="1397" w:type="dxa"/>
            <w:tcBorders>
              <w:top w:val="single" w:sz="1" w:space="0" w:color="000000"/>
              <w:left w:val="single" w:sz="1" w:space="0" w:color="000000"/>
            </w:tcBorders>
            <w:shd w:val="clear" w:color="FFFFFF" w:fill="FFFF00"/>
          </w:tcPr>
          <w:p w14:paraId="5B24B623"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top w:val="single" w:sz="1" w:space="0" w:color="000000"/>
              <w:left w:val="single" w:sz="1" w:space="0" w:color="000000"/>
            </w:tcBorders>
            <w:shd w:val="clear" w:color="FFFFFF" w:fill="FFFF00"/>
          </w:tcPr>
          <w:p w14:paraId="2A6C532E"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top w:val="single" w:sz="1" w:space="0" w:color="000000"/>
              <w:left w:val="single" w:sz="1" w:space="0" w:color="000000"/>
              <w:right w:val="single" w:sz="2" w:space="0" w:color="000000"/>
            </w:tcBorders>
            <w:shd w:val="clear" w:color="FFFFFF" w:fill="FFFF00"/>
          </w:tcPr>
          <w:p w14:paraId="18BFC5DC"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7B1D3711" w14:textId="77777777" w:rsidTr="00C70669">
        <w:tc>
          <w:tcPr>
            <w:tcW w:w="2433" w:type="dxa"/>
            <w:tcBorders>
              <w:top w:val="single" w:sz="1" w:space="0" w:color="000000"/>
              <w:left w:val="single" w:sz="2" w:space="0" w:color="000000"/>
              <w:bottom w:val="single" w:sz="1" w:space="0" w:color="000000"/>
            </w:tcBorders>
          </w:tcPr>
          <w:p w14:paraId="3FD2E9D5" w14:textId="77777777" w:rsidR="001D7626" w:rsidRPr="003C43A0" w:rsidRDefault="001D7626" w:rsidP="00C70669">
            <w:pPr>
              <w:rPr>
                <w:rFonts w:ascii="Arial" w:eastAsia="Arial" w:hAnsi="Arial"/>
                <w:b/>
                <w:color w:val="000080"/>
                <w:sz w:val="17"/>
              </w:rPr>
            </w:pPr>
            <w:r w:rsidRPr="003C43A0">
              <w:rPr>
                <w:rFonts w:ascii="Arial" w:eastAsia="Arial" w:hAnsi="Arial"/>
                <w:b/>
                <w:color w:val="000080"/>
                <w:sz w:val="17"/>
              </w:rPr>
              <w:t xml:space="preserve">86 - Emplois des contributions </w:t>
            </w:r>
            <w:r w:rsidRPr="003C43A0">
              <w:rPr>
                <w:rFonts w:ascii="Arial" w:eastAsia="Arial" w:hAnsi="Arial"/>
                <w:b/>
                <w:color w:val="000080"/>
                <w:sz w:val="17"/>
              </w:rPr>
              <w:br/>
              <w:t>volontaires en nature</w:t>
            </w:r>
          </w:p>
        </w:tc>
        <w:tc>
          <w:tcPr>
            <w:tcW w:w="1484" w:type="dxa"/>
            <w:tcBorders>
              <w:top w:val="single" w:sz="1" w:space="0" w:color="000000"/>
              <w:left w:val="single" w:sz="1" w:space="0" w:color="000000"/>
              <w:bottom w:val="single" w:sz="1" w:space="0" w:color="000000"/>
            </w:tcBorders>
            <w:shd w:val="clear" w:color="auto" w:fill="auto"/>
          </w:tcPr>
          <w:p w14:paraId="19615996"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top w:val="single" w:sz="1" w:space="0" w:color="000000"/>
              <w:left w:val="single" w:sz="1" w:space="0" w:color="000000"/>
              <w:bottom w:val="single" w:sz="1" w:space="0" w:color="000000"/>
            </w:tcBorders>
            <w:shd w:val="clear" w:color="auto" w:fill="auto"/>
          </w:tcPr>
          <w:p w14:paraId="46B694BA"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top w:val="single" w:sz="1" w:space="0" w:color="000000"/>
              <w:left w:val="single" w:sz="1" w:space="0" w:color="000000"/>
              <w:bottom w:val="single" w:sz="1" w:space="0" w:color="000000"/>
              <w:right w:val="single" w:sz="1" w:space="0" w:color="000000"/>
            </w:tcBorders>
            <w:shd w:val="clear" w:color="auto" w:fill="auto"/>
          </w:tcPr>
          <w:p w14:paraId="6574771D"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top w:val="single" w:sz="1" w:space="0" w:color="000000"/>
              <w:bottom w:val="single" w:sz="1" w:space="0" w:color="000000"/>
            </w:tcBorders>
          </w:tcPr>
          <w:p w14:paraId="400A81AE" w14:textId="77777777" w:rsidR="001D7626" w:rsidRPr="003C43A0" w:rsidRDefault="001D7626" w:rsidP="009A1266">
            <w:pPr>
              <w:rPr>
                <w:rFonts w:ascii="Arial" w:eastAsia="Arial" w:hAnsi="Arial"/>
                <w:b/>
                <w:color w:val="000080"/>
                <w:sz w:val="17"/>
              </w:rPr>
            </w:pPr>
            <w:r w:rsidRPr="003C43A0">
              <w:rPr>
                <w:rFonts w:ascii="Arial" w:eastAsia="Arial" w:hAnsi="Arial"/>
                <w:b/>
                <w:color w:val="000080"/>
                <w:sz w:val="17"/>
              </w:rPr>
              <w:t>87- Contributions volontaires en nature</w:t>
            </w:r>
            <w:r w:rsidR="009A1266">
              <w:rPr>
                <w:rFonts w:ascii="Arial" w:eastAsia="Arial" w:hAnsi="Arial"/>
                <w:b/>
                <w:color w:val="000080"/>
                <w:sz w:val="17"/>
                <w:vertAlign w:val="superscript"/>
              </w:rPr>
              <w:t>4</w:t>
            </w:r>
          </w:p>
        </w:tc>
        <w:tc>
          <w:tcPr>
            <w:tcW w:w="1397" w:type="dxa"/>
            <w:tcBorders>
              <w:top w:val="single" w:sz="1" w:space="0" w:color="000000"/>
              <w:left w:val="single" w:sz="1" w:space="0" w:color="000000"/>
              <w:bottom w:val="single" w:sz="1" w:space="0" w:color="000000"/>
            </w:tcBorders>
            <w:shd w:val="clear" w:color="auto" w:fill="auto"/>
          </w:tcPr>
          <w:p w14:paraId="6E1DCA7F"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top w:val="single" w:sz="1" w:space="0" w:color="000000"/>
              <w:left w:val="single" w:sz="1" w:space="0" w:color="000000"/>
              <w:bottom w:val="single" w:sz="1" w:space="0" w:color="000000"/>
            </w:tcBorders>
            <w:shd w:val="clear" w:color="auto" w:fill="auto"/>
          </w:tcPr>
          <w:p w14:paraId="07EE659F"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top w:val="single" w:sz="1" w:space="0" w:color="000000"/>
              <w:left w:val="single" w:sz="1" w:space="0" w:color="000000"/>
              <w:bottom w:val="single" w:sz="1" w:space="0" w:color="000000"/>
              <w:right w:val="single" w:sz="2" w:space="0" w:color="000000"/>
            </w:tcBorders>
            <w:shd w:val="clear" w:color="auto" w:fill="auto"/>
          </w:tcPr>
          <w:p w14:paraId="5FBD456C"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7B3620DB" w14:textId="77777777" w:rsidTr="00C70669">
        <w:tc>
          <w:tcPr>
            <w:tcW w:w="2433" w:type="dxa"/>
            <w:tcBorders>
              <w:left w:val="single" w:sz="2" w:space="0" w:color="000000"/>
              <w:bottom w:val="single" w:sz="1" w:space="0" w:color="000000"/>
            </w:tcBorders>
          </w:tcPr>
          <w:p w14:paraId="2AD68A87"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Secours en nature</w:t>
            </w:r>
          </w:p>
        </w:tc>
        <w:tc>
          <w:tcPr>
            <w:tcW w:w="1484" w:type="dxa"/>
            <w:tcBorders>
              <w:left w:val="single" w:sz="1" w:space="0" w:color="000000"/>
              <w:bottom w:val="single" w:sz="1" w:space="0" w:color="000000"/>
            </w:tcBorders>
            <w:shd w:val="clear" w:color="FFFFFF" w:fill="FFFFFF"/>
          </w:tcPr>
          <w:p w14:paraId="038D208F"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left w:val="single" w:sz="1" w:space="0" w:color="000000"/>
              <w:bottom w:val="single" w:sz="1" w:space="0" w:color="000000"/>
            </w:tcBorders>
            <w:shd w:val="clear" w:color="FFFFFF" w:fill="FFFFFF"/>
          </w:tcPr>
          <w:p w14:paraId="5826B450"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FFFFFF" w:fill="FFFFFF"/>
          </w:tcPr>
          <w:p w14:paraId="5FE03AE6"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bottom w:val="single" w:sz="1" w:space="0" w:color="000000"/>
            </w:tcBorders>
          </w:tcPr>
          <w:p w14:paraId="38408197"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Bénévolat</w:t>
            </w:r>
          </w:p>
        </w:tc>
        <w:tc>
          <w:tcPr>
            <w:tcW w:w="1397" w:type="dxa"/>
            <w:tcBorders>
              <w:left w:val="single" w:sz="1" w:space="0" w:color="000000"/>
              <w:bottom w:val="single" w:sz="1" w:space="0" w:color="000000"/>
            </w:tcBorders>
            <w:shd w:val="clear" w:color="FFFFFF" w:fill="FFFFFF"/>
          </w:tcPr>
          <w:p w14:paraId="1DB8573F"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FFFFFF" w:fill="FFFFFF"/>
          </w:tcPr>
          <w:p w14:paraId="43F7DA1D"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FFFFFF" w:fill="FFFFFF"/>
          </w:tcPr>
          <w:p w14:paraId="1677564A"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1708DF87" w14:textId="77777777" w:rsidTr="00C70669">
        <w:tc>
          <w:tcPr>
            <w:tcW w:w="2433" w:type="dxa"/>
            <w:tcBorders>
              <w:left w:val="single" w:sz="2" w:space="0" w:color="000000"/>
              <w:bottom w:val="single" w:sz="1" w:space="0" w:color="000000"/>
            </w:tcBorders>
          </w:tcPr>
          <w:p w14:paraId="669778CD"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 xml:space="preserve">Mise à disposition gratuite </w:t>
            </w:r>
          </w:p>
          <w:p w14:paraId="5C024B6E"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de biens et de prestations</w:t>
            </w:r>
          </w:p>
        </w:tc>
        <w:tc>
          <w:tcPr>
            <w:tcW w:w="1484" w:type="dxa"/>
            <w:tcBorders>
              <w:left w:val="single" w:sz="1" w:space="0" w:color="000000"/>
              <w:bottom w:val="single" w:sz="1" w:space="0" w:color="000000"/>
            </w:tcBorders>
            <w:shd w:val="clear" w:color="FFFFFF" w:fill="FFFFFF"/>
          </w:tcPr>
          <w:p w14:paraId="5F149792"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left w:val="single" w:sz="1" w:space="0" w:color="000000"/>
              <w:bottom w:val="single" w:sz="1" w:space="0" w:color="000000"/>
            </w:tcBorders>
            <w:shd w:val="clear" w:color="FFFFFF" w:fill="FFFFFF"/>
          </w:tcPr>
          <w:p w14:paraId="3407A95C"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bottom w:val="single" w:sz="1" w:space="0" w:color="000000"/>
              <w:right w:val="single" w:sz="1" w:space="0" w:color="000000"/>
            </w:tcBorders>
            <w:shd w:val="clear" w:color="FFFFFF" w:fill="FFFFFF"/>
          </w:tcPr>
          <w:p w14:paraId="24F908CA"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bottom w:val="single" w:sz="1" w:space="0" w:color="000000"/>
            </w:tcBorders>
          </w:tcPr>
          <w:p w14:paraId="00D2E31C"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Prestations en nature</w:t>
            </w:r>
          </w:p>
        </w:tc>
        <w:tc>
          <w:tcPr>
            <w:tcW w:w="1397" w:type="dxa"/>
            <w:tcBorders>
              <w:left w:val="single" w:sz="1" w:space="0" w:color="000000"/>
              <w:bottom w:val="single" w:sz="1" w:space="0" w:color="000000"/>
            </w:tcBorders>
            <w:shd w:val="clear" w:color="FFFFFF" w:fill="FFFFFF"/>
          </w:tcPr>
          <w:p w14:paraId="355F65B7"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bottom w:val="single" w:sz="1" w:space="0" w:color="000000"/>
            </w:tcBorders>
            <w:shd w:val="clear" w:color="FFFFFF" w:fill="FFFFFF"/>
          </w:tcPr>
          <w:p w14:paraId="27CDEE55"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bottom w:val="single" w:sz="1" w:space="0" w:color="000000"/>
              <w:right w:val="single" w:sz="2" w:space="0" w:color="000000"/>
            </w:tcBorders>
            <w:shd w:val="clear" w:color="FFFFFF" w:fill="FFFFFF"/>
          </w:tcPr>
          <w:p w14:paraId="223CF17C"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0E0ED03A" w14:textId="77777777" w:rsidTr="00C70669">
        <w:tc>
          <w:tcPr>
            <w:tcW w:w="2433" w:type="dxa"/>
            <w:tcBorders>
              <w:left w:val="single" w:sz="2" w:space="0" w:color="000000"/>
            </w:tcBorders>
          </w:tcPr>
          <w:p w14:paraId="4A740616"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Personnel bénévole</w:t>
            </w:r>
          </w:p>
        </w:tc>
        <w:tc>
          <w:tcPr>
            <w:tcW w:w="1484" w:type="dxa"/>
            <w:tcBorders>
              <w:left w:val="single" w:sz="1" w:space="0" w:color="000000"/>
            </w:tcBorders>
            <w:shd w:val="clear" w:color="FFFFFF" w:fill="FFFFFF"/>
          </w:tcPr>
          <w:p w14:paraId="601A597D"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left w:val="single" w:sz="1" w:space="0" w:color="000000"/>
            </w:tcBorders>
            <w:shd w:val="clear" w:color="FFFFFF" w:fill="FFFFFF"/>
          </w:tcPr>
          <w:p w14:paraId="6DE7EA52"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left w:val="single" w:sz="1" w:space="0" w:color="000000"/>
              <w:right w:val="single" w:sz="1" w:space="0" w:color="000000"/>
            </w:tcBorders>
            <w:shd w:val="clear" w:color="FFFFFF" w:fill="FFFFFF"/>
          </w:tcPr>
          <w:p w14:paraId="75154ACA"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Pr>
          <w:p w14:paraId="4CE32317" w14:textId="77777777" w:rsidR="001D7626" w:rsidRPr="003C43A0" w:rsidRDefault="001D7626" w:rsidP="00C70669">
            <w:pPr>
              <w:rPr>
                <w:rFonts w:ascii="Arial" w:eastAsia="Arial" w:hAnsi="Arial"/>
                <w:color w:val="000000"/>
                <w:sz w:val="17"/>
              </w:rPr>
            </w:pPr>
            <w:r w:rsidRPr="003C43A0">
              <w:rPr>
                <w:rFonts w:ascii="Arial" w:eastAsia="Arial" w:hAnsi="Arial"/>
                <w:color w:val="000000"/>
                <w:sz w:val="17"/>
              </w:rPr>
              <w:t>Dons en nature</w:t>
            </w:r>
          </w:p>
        </w:tc>
        <w:tc>
          <w:tcPr>
            <w:tcW w:w="1397" w:type="dxa"/>
            <w:tcBorders>
              <w:left w:val="single" w:sz="1" w:space="0" w:color="000000"/>
            </w:tcBorders>
            <w:shd w:val="clear" w:color="FFFFFF" w:fill="FFFFFF"/>
          </w:tcPr>
          <w:p w14:paraId="40C5FF00"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left w:val="single" w:sz="1" w:space="0" w:color="000000"/>
            </w:tcBorders>
            <w:shd w:val="clear" w:color="FFFFFF" w:fill="FFFFFF"/>
          </w:tcPr>
          <w:p w14:paraId="06D46E15"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left w:val="single" w:sz="1" w:space="0" w:color="000000"/>
              <w:right w:val="single" w:sz="2" w:space="0" w:color="000000"/>
            </w:tcBorders>
            <w:shd w:val="clear" w:color="FFFFFF" w:fill="FFFFFF"/>
          </w:tcPr>
          <w:p w14:paraId="1E8FCF42"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r w:rsidR="001D7626" w:rsidRPr="003C43A0" w14:paraId="7DF0E033" w14:textId="77777777" w:rsidTr="00C70669">
        <w:trPr>
          <w:trHeight w:val="230"/>
        </w:trPr>
        <w:tc>
          <w:tcPr>
            <w:tcW w:w="2433" w:type="dxa"/>
            <w:tcBorders>
              <w:top w:val="single" w:sz="1" w:space="0" w:color="000000"/>
              <w:left w:val="single" w:sz="2" w:space="0" w:color="000000"/>
              <w:bottom w:val="single" w:sz="2" w:space="0" w:color="000000"/>
            </w:tcBorders>
            <w:shd w:val="clear" w:color="FFFFFF" w:fill="FFFFFF"/>
          </w:tcPr>
          <w:p w14:paraId="6956EBDA" w14:textId="77777777" w:rsidR="001D7626" w:rsidRPr="003C43A0" w:rsidRDefault="001D7626" w:rsidP="00C70669">
            <w:pPr>
              <w:rPr>
                <w:rFonts w:ascii="Arial" w:eastAsia="Arial" w:hAnsi="Arial"/>
                <w:b/>
                <w:color w:val="000000"/>
                <w:sz w:val="16"/>
              </w:rPr>
            </w:pPr>
            <w:r w:rsidRPr="003C43A0">
              <w:rPr>
                <w:rFonts w:ascii="Arial" w:eastAsia="Arial" w:hAnsi="Arial"/>
                <w:b/>
                <w:color w:val="000000"/>
                <w:sz w:val="16"/>
              </w:rPr>
              <w:t>TOTAL</w:t>
            </w:r>
          </w:p>
        </w:tc>
        <w:tc>
          <w:tcPr>
            <w:tcW w:w="1484" w:type="dxa"/>
            <w:tcBorders>
              <w:top w:val="single" w:sz="1" w:space="0" w:color="000000"/>
              <w:left w:val="single" w:sz="1" w:space="0" w:color="000000"/>
              <w:bottom w:val="single" w:sz="2" w:space="0" w:color="000000"/>
            </w:tcBorders>
            <w:shd w:val="clear" w:color="auto" w:fill="auto"/>
          </w:tcPr>
          <w:p w14:paraId="46A2FF88" w14:textId="77777777" w:rsidR="001D7626" w:rsidRDefault="001D7626" w:rsidP="00C70669">
            <w:pPr>
              <w:jc w:val="center"/>
            </w:pPr>
            <w:r w:rsidRPr="00CB75F4">
              <w:rPr>
                <w:rFonts w:ascii="Arial" w:eastAsia="Arial" w:hAnsi="Arial"/>
                <w:color w:val="000000"/>
                <w:sz w:val="17"/>
              </w:rPr>
              <w:fldChar w:fldCharType="begin">
                <w:ffData>
                  <w:name w:val="Texte9"/>
                  <w:enabled/>
                  <w:calcOnExit w:val="0"/>
                  <w:textInput/>
                </w:ffData>
              </w:fldChar>
            </w:r>
            <w:r w:rsidRPr="00CB75F4">
              <w:rPr>
                <w:rFonts w:ascii="Arial" w:eastAsia="Arial" w:hAnsi="Arial"/>
                <w:color w:val="000000"/>
                <w:sz w:val="17"/>
              </w:rPr>
              <w:instrText xml:space="preserve"> FORMTEXT </w:instrText>
            </w:r>
            <w:r w:rsidRPr="00CB75F4">
              <w:rPr>
                <w:rFonts w:ascii="Arial" w:eastAsia="Arial" w:hAnsi="Arial"/>
                <w:color w:val="000000"/>
                <w:sz w:val="17"/>
              </w:rPr>
            </w:r>
            <w:r w:rsidRPr="00CB75F4">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CB75F4">
              <w:rPr>
                <w:rFonts w:ascii="Arial" w:eastAsia="Arial" w:hAnsi="Arial"/>
                <w:color w:val="000000"/>
                <w:sz w:val="17"/>
              </w:rPr>
              <w:fldChar w:fldCharType="end"/>
            </w:r>
          </w:p>
        </w:tc>
        <w:tc>
          <w:tcPr>
            <w:tcW w:w="1174" w:type="dxa"/>
            <w:tcBorders>
              <w:top w:val="single" w:sz="1" w:space="0" w:color="000000"/>
              <w:left w:val="single" w:sz="1" w:space="0" w:color="000000"/>
              <w:bottom w:val="single" w:sz="2" w:space="0" w:color="000000"/>
            </w:tcBorders>
            <w:shd w:val="clear" w:color="auto" w:fill="auto"/>
          </w:tcPr>
          <w:p w14:paraId="7631EF7A"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475" w:type="dxa"/>
            <w:tcBorders>
              <w:top w:val="single" w:sz="1" w:space="0" w:color="000000"/>
              <w:left w:val="single" w:sz="1" w:space="0" w:color="000000"/>
              <w:bottom w:val="single" w:sz="2" w:space="0" w:color="000000"/>
              <w:right w:val="single" w:sz="1" w:space="0" w:color="000000"/>
            </w:tcBorders>
            <w:shd w:val="clear" w:color="auto" w:fill="auto"/>
          </w:tcPr>
          <w:p w14:paraId="74BD0AD0" w14:textId="77777777" w:rsidR="001D7626" w:rsidRDefault="001D7626" w:rsidP="00C70669">
            <w:pPr>
              <w:jc w:val="center"/>
            </w:pPr>
            <w:r w:rsidRPr="00D1302B">
              <w:rPr>
                <w:rFonts w:ascii="Arial" w:eastAsia="Arial" w:hAnsi="Arial"/>
                <w:color w:val="000000"/>
                <w:sz w:val="17"/>
              </w:rPr>
              <w:fldChar w:fldCharType="begin">
                <w:ffData>
                  <w:name w:val="Texte9"/>
                  <w:enabled/>
                  <w:calcOnExit w:val="0"/>
                  <w:textInput/>
                </w:ffData>
              </w:fldChar>
            </w:r>
            <w:r w:rsidRPr="00D1302B">
              <w:rPr>
                <w:rFonts w:ascii="Arial" w:eastAsia="Arial" w:hAnsi="Arial"/>
                <w:color w:val="000000"/>
                <w:sz w:val="17"/>
              </w:rPr>
              <w:instrText xml:space="preserve"> FORMTEXT </w:instrText>
            </w:r>
            <w:r w:rsidRPr="00D1302B">
              <w:rPr>
                <w:rFonts w:ascii="Arial" w:eastAsia="Arial" w:hAnsi="Arial"/>
                <w:color w:val="000000"/>
                <w:sz w:val="17"/>
              </w:rPr>
            </w:r>
            <w:r w:rsidRPr="00D1302B">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D1302B">
              <w:rPr>
                <w:rFonts w:ascii="Arial" w:eastAsia="Arial" w:hAnsi="Arial"/>
                <w:color w:val="000000"/>
                <w:sz w:val="17"/>
              </w:rPr>
              <w:fldChar w:fldCharType="end"/>
            </w:r>
          </w:p>
        </w:tc>
        <w:tc>
          <w:tcPr>
            <w:tcW w:w="2283" w:type="dxa"/>
            <w:tcBorders>
              <w:top w:val="single" w:sz="1" w:space="0" w:color="000000"/>
              <w:bottom w:val="single" w:sz="2" w:space="0" w:color="000000"/>
            </w:tcBorders>
            <w:shd w:val="clear" w:color="FFFFFF" w:fill="FFFFFF"/>
          </w:tcPr>
          <w:p w14:paraId="1354B232" w14:textId="77777777" w:rsidR="001D7626" w:rsidRPr="003C43A0" w:rsidRDefault="001D7626" w:rsidP="00C70669">
            <w:pPr>
              <w:jc w:val="center"/>
              <w:rPr>
                <w:rFonts w:ascii="Arial" w:eastAsia="Arial" w:hAnsi="Arial"/>
                <w:b/>
                <w:color w:val="000000"/>
                <w:sz w:val="16"/>
              </w:rPr>
            </w:pPr>
            <w:r w:rsidRPr="003C43A0">
              <w:rPr>
                <w:rFonts w:ascii="Arial" w:eastAsia="Arial" w:hAnsi="Arial"/>
                <w:b/>
                <w:color w:val="000000"/>
                <w:sz w:val="16"/>
              </w:rPr>
              <w:t>TOTAL</w:t>
            </w:r>
          </w:p>
        </w:tc>
        <w:tc>
          <w:tcPr>
            <w:tcW w:w="1397" w:type="dxa"/>
            <w:tcBorders>
              <w:top w:val="single" w:sz="1" w:space="0" w:color="000000"/>
              <w:left w:val="single" w:sz="1" w:space="0" w:color="000000"/>
              <w:bottom w:val="single" w:sz="2" w:space="0" w:color="000000"/>
            </w:tcBorders>
            <w:shd w:val="clear" w:color="auto" w:fill="auto"/>
          </w:tcPr>
          <w:p w14:paraId="3344D98B" w14:textId="77777777" w:rsidR="001D7626" w:rsidRDefault="001D7626" w:rsidP="00C70669">
            <w:pPr>
              <w:jc w:val="center"/>
            </w:pPr>
            <w:r w:rsidRPr="00E73968">
              <w:rPr>
                <w:rFonts w:ascii="Arial" w:eastAsia="Arial" w:hAnsi="Arial"/>
                <w:color w:val="000000"/>
                <w:sz w:val="17"/>
              </w:rPr>
              <w:fldChar w:fldCharType="begin">
                <w:ffData>
                  <w:name w:val="Texte9"/>
                  <w:enabled/>
                  <w:calcOnExit w:val="0"/>
                  <w:textInput/>
                </w:ffData>
              </w:fldChar>
            </w:r>
            <w:r w:rsidRPr="00E73968">
              <w:rPr>
                <w:rFonts w:ascii="Arial" w:eastAsia="Arial" w:hAnsi="Arial"/>
                <w:color w:val="000000"/>
                <w:sz w:val="17"/>
              </w:rPr>
              <w:instrText xml:space="preserve"> FORMTEXT </w:instrText>
            </w:r>
            <w:r w:rsidRPr="00E73968">
              <w:rPr>
                <w:rFonts w:ascii="Arial" w:eastAsia="Arial" w:hAnsi="Arial"/>
                <w:color w:val="000000"/>
                <w:sz w:val="17"/>
              </w:rPr>
            </w:r>
            <w:r w:rsidRPr="00E73968">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E73968">
              <w:rPr>
                <w:rFonts w:ascii="Arial" w:eastAsia="Arial" w:hAnsi="Arial"/>
                <w:color w:val="000000"/>
                <w:sz w:val="17"/>
              </w:rPr>
              <w:fldChar w:fldCharType="end"/>
            </w:r>
          </w:p>
        </w:tc>
        <w:tc>
          <w:tcPr>
            <w:tcW w:w="1134" w:type="dxa"/>
            <w:tcBorders>
              <w:top w:val="single" w:sz="1" w:space="0" w:color="000000"/>
              <w:left w:val="single" w:sz="1" w:space="0" w:color="000000"/>
              <w:bottom w:val="single" w:sz="2" w:space="0" w:color="000000"/>
            </w:tcBorders>
            <w:shd w:val="clear" w:color="auto" w:fill="auto"/>
          </w:tcPr>
          <w:p w14:paraId="735A77DE"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c>
          <w:tcPr>
            <w:tcW w:w="567" w:type="dxa"/>
            <w:tcBorders>
              <w:top w:val="single" w:sz="1" w:space="0" w:color="000000"/>
              <w:left w:val="single" w:sz="1" w:space="0" w:color="000000"/>
              <w:bottom w:val="single" w:sz="2" w:space="0" w:color="000000"/>
              <w:right w:val="single" w:sz="2" w:space="0" w:color="000000"/>
            </w:tcBorders>
            <w:shd w:val="clear" w:color="auto" w:fill="auto"/>
          </w:tcPr>
          <w:p w14:paraId="70B57FB3" w14:textId="77777777" w:rsidR="001D7626" w:rsidRDefault="001D7626" w:rsidP="00C70669">
            <w:pPr>
              <w:jc w:val="center"/>
            </w:pPr>
            <w:r w:rsidRPr="003747A5">
              <w:rPr>
                <w:rFonts w:ascii="Arial" w:eastAsia="Arial" w:hAnsi="Arial"/>
                <w:color w:val="000000"/>
                <w:sz w:val="17"/>
              </w:rPr>
              <w:fldChar w:fldCharType="begin">
                <w:ffData>
                  <w:name w:val="Texte9"/>
                  <w:enabled/>
                  <w:calcOnExit w:val="0"/>
                  <w:textInput/>
                </w:ffData>
              </w:fldChar>
            </w:r>
            <w:r w:rsidRPr="003747A5">
              <w:rPr>
                <w:rFonts w:ascii="Arial" w:eastAsia="Arial" w:hAnsi="Arial"/>
                <w:color w:val="000000"/>
                <w:sz w:val="17"/>
              </w:rPr>
              <w:instrText xml:space="preserve"> FORMTEXT </w:instrText>
            </w:r>
            <w:r w:rsidRPr="003747A5">
              <w:rPr>
                <w:rFonts w:ascii="Arial" w:eastAsia="Arial" w:hAnsi="Arial"/>
                <w:color w:val="000000"/>
                <w:sz w:val="17"/>
              </w:rPr>
            </w:r>
            <w:r w:rsidRPr="003747A5">
              <w:rPr>
                <w:rFonts w:ascii="Arial" w:eastAsia="Arial" w:hAnsi="Arial"/>
                <w:color w:val="000000"/>
                <w:sz w:val="17"/>
              </w:rPr>
              <w:fldChar w:fldCharType="separate"/>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00BA7E7E">
              <w:rPr>
                <w:rFonts w:ascii="Arial" w:eastAsia="Arial" w:hAnsi="Arial"/>
                <w:noProof/>
                <w:color w:val="000000"/>
                <w:sz w:val="17"/>
              </w:rPr>
              <w:t> </w:t>
            </w:r>
            <w:r w:rsidRPr="003747A5">
              <w:rPr>
                <w:rFonts w:ascii="Arial" w:eastAsia="Arial" w:hAnsi="Arial"/>
                <w:color w:val="000000"/>
                <w:sz w:val="17"/>
              </w:rPr>
              <w:fldChar w:fldCharType="end"/>
            </w:r>
          </w:p>
        </w:tc>
      </w:tr>
    </w:tbl>
    <w:p w14:paraId="1CD5ED34" w14:textId="77777777" w:rsidR="009A1266" w:rsidRDefault="009A1266" w:rsidP="001D7626">
      <w:pPr>
        <w:rPr>
          <w:rFonts w:ascii="Arial" w:hAnsi="Arial" w:cs="Arial"/>
          <w:b/>
          <w:sz w:val="22"/>
          <w:szCs w:val="22"/>
        </w:rPr>
      </w:pPr>
    </w:p>
    <w:p w14:paraId="55F9B44A" w14:textId="77777777" w:rsidR="009A1266" w:rsidRDefault="009A1266" w:rsidP="001D7626">
      <w:pPr>
        <w:rPr>
          <w:rFonts w:ascii="Arial" w:hAnsi="Arial" w:cs="Arial"/>
          <w:b/>
          <w:sz w:val="22"/>
          <w:szCs w:val="22"/>
        </w:rPr>
      </w:pPr>
    </w:p>
    <w:p w14:paraId="678650E6" w14:textId="77777777" w:rsidR="001D7626" w:rsidRDefault="001D7626" w:rsidP="001D7626">
      <w:pPr>
        <w:rPr>
          <w:rFonts w:ascii="Arial" w:hAnsi="Arial" w:cs="Arial"/>
          <w:b/>
          <w:sz w:val="22"/>
          <w:szCs w:val="22"/>
        </w:rPr>
      </w:pPr>
      <w:r>
        <w:rPr>
          <w:rFonts w:ascii="Arial" w:hAnsi="Arial" w:cs="Arial"/>
          <w:b/>
          <w:sz w:val="22"/>
          <w:szCs w:val="22"/>
        </w:rPr>
        <w:lastRenderedPageBreak/>
        <w:t>La subvention de</w:t>
      </w:r>
      <w:r>
        <w:rPr>
          <w:rFonts w:ascii="ArialMT" w:hAnsi="ArialMT" w:cs="ArialMT"/>
          <w:color w:val="0000FF"/>
          <w:kern w:val="1"/>
          <w:u w:color="0000FF"/>
          <w:lang w:bidi="fr-FR"/>
        </w:rPr>
        <w:fldChar w:fldCharType="begin">
          <w:ffData>
            <w:name w:val="Texte12"/>
            <w:enabled/>
            <w:calcOnExit w:val="0"/>
            <w:textInput/>
          </w:ffData>
        </w:fldChar>
      </w:r>
      <w:r>
        <w:rPr>
          <w:rFonts w:ascii="ArialMT" w:hAnsi="ArialMT" w:cs="ArialMT"/>
          <w:color w:val="0000FF"/>
          <w:kern w:val="1"/>
          <w:u w:color="0000FF"/>
          <w:lang w:bidi="fr-FR"/>
        </w:rPr>
        <w:instrText xml:space="preserve"> FORMTEXT </w:instrText>
      </w:r>
      <w:r>
        <w:rPr>
          <w:rFonts w:ascii="ArialMT" w:hAnsi="ArialMT" w:cs="ArialMT"/>
          <w:color w:val="0000FF"/>
          <w:kern w:val="1"/>
          <w:u w:color="0000FF"/>
          <w:lang w:bidi="fr-FR"/>
        </w:rPr>
      </w:r>
      <w:r>
        <w:rPr>
          <w:rFonts w:ascii="ArialMT" w:hAnsi="ArialMT" w:cs="ArialMT"/>
          <w:color w:val="0000FF"/>
          <w:kern w:val="1"/>
          <w:u w:color="0000FF"/>
          <w:lang w:bidi="fr-FR"/>
        </w:rPr>
        <w:fldChar w:fldCharType="separate"/>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Pr>
          <w:rFonts w:ascii="ArialMT" w:hAnsi="ArialMT" w:cs="ArialMT"/>
          <w:color w:val="0000FF"/>
          <w:kern w:val="1"/>
          <w:u w:color="0000FF"/>
          <w:lang w:bidi="fr-FR"/>
        </w:rPr>
        <w:fldChar w:fldCharType="end"/>
      </w:r>
      <w:r>
        <w:rPr>
          <w:rFonts w:ascii="Arial" w:hAnsi="Arial" w:cs="Arial"/>
          <w:b/>
          <w:sz w:val="22"/>
          <w:szCs w:val="22"/>
        </w:rPr>
        <w:t xml:space="preserve">€   représente </w:t>
      </w:r>
      <w:r>
        <w:rPr>
          <w:rFonts w:ascii="ArialMT" w:hAnsi="ArialMT" w:cs="ArialMT"/>
          <w:color w:val="0000FF"/>
          <w:kern w:val="1"/>
          <w:u w:color="0000FF"/>
          <w:lang w:bidi="fr-FR"/>
        </w:rPr>
        <w:fldChar w:fldCharType="begin">
          <w:ffData>
            <w:name w:val="Texte12"/>
            <w:enabled/>
            <w:calcOnExit w:val="0"/>
            <w:textInput/>
          </w:ffData>
        </w:fldChar>
      </w:r>
      <w:r>
        <w:rPr>
          <w:rFonts w:ascii="ArialMT" w:hAnsi="ArialMT" w:cs="ArialMT"/>
          <w:color w:val="0000FF"/>
          <w:kern w:val="1"/>
          <w:u w:color="0000FF"/>
          <w:lang w:bidi="fr-FR"/>
        </w:rPr>
        <w:instrText xml:space="preserve"> FORMTEXT </w:instrText>
      </w:r>
      <w:r>
        <w:rPr>
          <w:rFonts w:ascii="ArialMT" w:hAnsi="ArialMT" w:cs="ArialMT"/>
          <w:color w:val="0000FF"/>
          <w:kern w:val="1"/>
          <w:u w:color="0000FF"/>
          <w:lang w:bidi="fr-FR"/>
        </w:rPr>
      </w:r>
      <w:r>
        <w:rPr>
          <w:rFonts w:ascii="ArialMT" w:hAnsi="ArialMT" w:cs="ArialMT"/>
          <w:color w:val="0000FF"/>
          <w:kern w:val="1"/>
          <w:u w:color="0000FF"/>
          <w:lang w:bidi="fr-FR"/>
        </w:rPr>
        <w:fldChar w:fldCharType="separate"/>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sidR="00BA7E7E">
        <w:rPr>
          <w:rFonts w:ascii="ArialMT" w:hAnsi="ArialMT" w:cs="ArialMT"/>
          <w:noProof/>
          <w:color w:val="0000FF"/>
          <w:kern w:val="1"/>
          <w:u w:color="0000FF"/>
          <w:lang w:bidi="fr-FR"/>
        </w:rPr>
        <w:t> </w:t>
      </w:r>
      <w:r>
        <w:rPr>
          <w:rFonts w:ascii="ArialMT" w:hAnsi="ArialMT" w:cs="ArialMT"/>
          <w:color w:val="0000FF"/>
          <w:kern w:val="1"/>
          <w:u w:color="0000FF"/>
          <w:lang w:bidi="fr-FR"/>
        </w:rPr>
        <w:fldChar w:fldCharType="end"/>
      </w:r>
      <w:r>
        <w:rPr>
          <w:rFonts w:ascii="Arial" w:hAnsi="Arial" w:cs="Arial"/>
          <w:b/>
          <w:sz w:val="22"/>
          <w:szCs w:val="22"/>
        </w:rPr>
        <w:t>% du total des produits :</w:t>
      </w:r>
    </w:p>
    <w:p w14:paraId="26DA757A" w14:textId="77777777" w:rsidR="008C445E" w:rsidRDefault="001D7626" w:rsidP="008C445E">
      <w:pPr>
        <w:rPr>
          <w:lang w:bidi="fr-FR"/>
        </w:rPr>
      </w:pPr>
      <w:r>
        <w:rPr>
          <w:rFonts w:ascii="Arial" w:hAnsi="Arial" w:cs="Arial"/>
          <w:sz w:val="18"/>
          <w:szCs w:val="18"/>
        </w:rPr>
        <w:t>(montant attribué/total des produits) x 100.</w:t>
      </w:r>
    </w:p>
    <w:p w14:paraId="25D98EB5" w14:textId="77777777" w:rsidR="009E29A8" w:rsidRPr="008C445E" w:rsidRDefault="009E29A8" w:rsidP="008C445E">
      <w:pPr>
        <w:rPr>
          <w:lang w:bidi="fr-FR"/>
        </w:rPr>
      </w:pPr>
      <w:r w:rsidRPr="00902447">
        <w:rPr>
          <w:rFonts w:ascii="Arial" w:hAnsi="Arial" w:cs="Arial"/>
          <w:bCs/>
          <w:szCs w:val="24"/>
        </w:rPr>
        <w:t>Observations à formuler sur le compte-rendu financier du projet subventionné :</w:t>
      </w:r>
    </w:p>
    <w:p w14:paraId="264470E0" w14:textId="77777777" w:rsidR="000472B2" w:rsidRDefault="000472B2" w:rsidP="000472B2">
      <w:pPr>
        <w:rPr>
          <w:rFonts w:ascii="Arial" w:hAnsi="Arial" w:cs="Arial"/>
          <w:bCs/>
          <w:sz w:val="22"/>
        </w:rPr>
      </w:pPr>
    </w:p>
    <w:p w14:paraId="2AAB00EA" w14:textId="77777777" w:rsidR="000472B2" w:rsidRPr="008A0784" w:rsidRDefault="000472B2" w:rsidP="000472B2">
      <w:pPr>
        <w:tabs>
          <w:tab w:val="left" w:leader="dot" w:pos="7200"/>
        </w:tabs>
        <w:rPr>
          <w:rFonts w:ascii="Arial" w:hAnsi="Arial" w:cs="Arial"/>
          <w:szCs w:val="24"/>
        </w:rPr>
      </w:pPr>
      <w:r w:rsidRPr="008A0784">
        <w:rPr>
          <w:rFonts w:ascii="Arial" w:hAnsi="Arial" w:cs="Arial"/>
          <w:szCs w:val="24"/>
        </w:rPr>
        <w:t>Je soussigné(e), (nom et prénom)</w:t>
      </w:r>
      <w:r w:rsidR="00781BCF" w:rsidRPr="008A0784">
        <w:rPr>
          <w:rFonts w:ascii="Arial" w:hAnsi="Arial" w:cs="Arial"/>
          <w:color w:val="0000FF"/>
          <w:kern w:val="1"/>
          <w:szCs w:val="24"/>
          <w:u w:color="0000FF"/>
          <w:lang w:bidi="fr-FR"/>
        </w:rPr>
        <w:t xml:space="preserve"> </w:t>
      </w:r>
      <w:r w:rsidR="00781BCF" w:rsidRPr="008A0784">
        <w:rPr>
          <w:rFonts w:ascii="Arial" w:hAnsi="Arial" w:cs="Arial"/>
          <w:color w:val="0000FF"/>
          <w:kern w:val="1"/>
          <w:szCs w:val="24"/>
          <w:u w:color="0000FF"/>
          <w:lang w:bidi="fr-FR"/>
        </w:rPr>
        <w:fldChar w:fldCharType="begin">
          <w:ffData>
            <w:name w:val="Texte12"/>
            <w:enabled/>
            <w:calcOnExit w:val="0"/>
            <w:textInput/>
          </w:ffData>
        </w:fldChar>
      </w:r>
      <w:r w:rsidR="00781BCF" w:rsidRPr="008A0784">
        <w:rPr>
          <w:rFonts w:ascii="Arial" w:hAnsi="Arial" w:cs="Arial"/>
          <w:color w:val="0000FF"/>
          <w:kern w:val="1"/>
          <w:szCs w:val="24"/>
          <w:u w:color="0000FF"/>
          <w:lang w:bidi="fr-FR"/>
        </w:rPr>
        <w:instrText xml:space="preserve"> FORMTEXT </w:instrText>
      </w:r>
      <w:r w:rsidR="00781BCF" w:rsidRPr="008A0784">
        <w:rPr>
          <w:rFonts w:ascii="Arial" w:hAnsi="Arial" w:cs="Arial"/>
          <w:color w:val="0000FF"/>
          <w:kern w:val="1"/>
          <w:szCs w:val="24"/>
          <w:u w:color="0000FF"/>
          <w:lang w:bidi="fr-FR"/>
        </w:rPr>
      </w:r>
      <w:r w:rsidR="00781BCF"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781BCF" w:rsidRPr="008A0784">
        <w:rPr>
          <w:rFonts w:ascii="Arial" w:hAnsi="Arial" w:cs="Arial"/>
          <w:color w:val="0000FF"/>
          <w:kern w:val="1"/>
          <w:szCs w:val="24"/>
          <w:u w:color="0000FF"/>
          <w:lang w:bidi="fr-FR"/>
        </w:rPr>
        <w:fldChar w:fldCharType="end"/>
      </w:r>
    </w:p>
    <w:p w14:paraId="7D4EEC0B" w14:textId="77777777" w:rsidR="000472B2" w:rsidRPr="008A0784" w:rsidRDefault="000472B2" w:rsidP="000472B2">
      <w:pPr>
        <w:rPr>
          <w:rFonts w:ascii="Arial" w:hAnsi="Arial" w:cs="Arial"/>
          <w:color w:val="0000FF"/>
          <w:kern w:val="1"/>
          <w:szCs w:val="24"/>
          <w:u w:color="0000FF"/>
          <w:lang w:bidi="fr-FR"/>
        </w:rPr>
      </w:pPr>
      <w:r w:rsidRPr="008A0784">
        <w:rPr>
          <w:rFonts w:ascii="Arial" w:hAnsi="Arial" w:cs="Arial"/>
          <w:szCs w:val="24"/>
        </w:rPr>
        <w:t xml:space="preserve">représentant(e) légal(e) de l’association </w:t>
      </w:r>
      <w:r w:rsidR="00781BCF" w:rsidRPr="008A0784">
        <w:rPr>
          <w:rFonts w:ascii="Arial" w:hAnsi="Arial" w:cs="Arial"/>
          <w:color w:val="0000FF"/>
          <w:kern w:val="1"/>
          <w:szCs w:val="24"/>
          <w:u w:color="0000FF"/>
          <w:lang w:bidi="fr-FR"/>
        </w:rPr>
        <w:fldChar w:fldCharType="begin">
          <w:ffData>
            <w:name w:val="Texte12"/>
            <w:enabled/>
            <w:calcOnExit w:val="0"/>
            <w:textInput/>
          </w:ffData>
        </w:fldChar>
      </w:r>
      <w:r w:rsidR="00781BCF" w:rsidRPr="008A0784">
        <w:rPr>
          <w:rFonts w:ascii="Arial" w:hAnsi="Arial" w:cs="Arial"/>
          <w:color w:val="0000FF"/>
          <w:kern w:val="1"/>
          <w:szCs w:val="24"/>
          <w:u w:color="0000FF"/>
          <w:lang w:bidi="fr-FR"/>
        </w:rPr>
        <w:instrText xml:space="preserve"> FORMTEXT </w:instrText>
      </w:r>
      <w:r w:rsidR="00781BCF" w:rsidRPr="008A0784">
        <w:rPr>
          <w:rFonts w:ascii="Arial" w:hAnsi="Arial" w:cs="Arial"/>
          <w:color w:val="0000FF"/>
          <w:kern w:val="1"/>
          <w:szCs w:val="24"/>
          <w:u w:color="0000FF"/>
          <w:lang w:bidi="fr-FR"/>
        </w:rPr>
      </w:r>
      <w:r w:rsidR="00781BCF"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781BCF" w:rsidRPr="008A0784">
        <w:rPr>
          <w:rFonts w:ascii="Arial" w:hAnsi="Arial" w:cs="Arial"/>
          <w:color w:val="0000FF"/>
          <w:kern w:val="1"/>
          <w:szCs w:val="24"/>
          <w:u w:color="0000FF"/>
          <w:lang w:bidi="fr-FR"/>
        </w:rPr>
        <w:fldChar w:fldCharType="end"/>
      </w:r>
    </w:p>
    <w:p w14:paraId="57C2566F" w14:textId="77777777" w:rsidR="00781BCF" w:rsidRPr="008A0784" w:rsidRDefault="00781BCF" w:rsidP="000472B2">
      <w:pPr>
        <w:rPr>
          <w:rFonts w:ascii="Arial" w:hAnsi="Arial" w:cs="Arial"/>
          <w:szCs w:val="24"/>
        </w:rPr>
      </w:pPr>
    </w:p>
    <w:p w14:paraId="557AC4A7" w14:textId="77777777" w:rsidR="000472B2" w:rsidRPr="008A0784" w:rsidRDefault="000472B2" w:rsidP="000472B2">
      <w:pPr>
        <w:rPr>
          <w:rFonts w:ascii="Arial" w:hAnsi="Arial" w:cs="Arial"/>
          <w:szCs w:val="24"/>
        </w:rPr>
      </w:pPr>
      <w:r w:rsidRPr="008A0784">
        <w:rPr>
          <w:rFonts w:ascii="Arial" w:hAnsi="Arial" w:cs="Arial"/>
          <w:szCs w:val="24"/>
        </w:rPr>
        <w:t>certifie exactes les informations du présent compte rendu.</w:t>
      </w:r>
    </w:p>
    <w:p w14:paraId="61D71CD3" w14:textId="77777777" w:rsidR="000472B2" w:rsidRPr="008A0784" w:rsidRDefault="000472B2" w:rsidP="000472B2">
      <w:pPr>
        <w:tabs>
          <w:tab w:val="left" w:leader="dot" w:pos="3420"/>
          <w:tab w:val="right" w:leader="dot" w:pos="9720"/>
        </w:tabs>
        <w:rPr>
          <w:rFonts w:ascii="Arial" w:hAnsi="Arial" w:cs="Arial"/>
          <w:szCs w:val="24"/>
        </w:rPr>
      </w:pPr>
    </w:p>
    <w:p w14:paraId="1479A28C" w14:textId="77777777" w:rsidR="000472B2" w:rsidRPr="008A0784" w:rsidRDefault="000472B2" w:rsidP="000472B2">
      <w:pPr>
        <w:tabs>
          <w:tab w:val="left" w:leader="dot" w:pos="3420"/>
          <w:tab w:val="right" w:leader="dot" w:pos="9720"/>
        </w:tabs>
        <w:rPr>
          <w:rFonts w:ascii="Arial" w:hAnsi="Arial" w:cs="Arial"/>
          <w:szCs w:val="24"/>
        </w:rPr>
      </w:pPr>
      <w:r w:rsidRPr="008A0784">
        <w:rPr>
          <w:rFonts w:ascii="Arial" w:hAnsi="Arial" w:cs="Arial"/>
          <w:szCs w:val="24"/>
        </w:rPr>
        <w:t xml:space="preserve">Fait, le </w:t>
      </w:r>
      <w:r w:rsidR="00316054" w:rsidRPr="008A0784">
        <w:rPr>
          <w:rFonts w:ascii="Arial" w:hAnsi="Arial" w:cs="Arial"/>
          <w:color w:val="0000FF"/>
          <w:kern w:val="1"/>
          <w:szCs w:val="24"/>
          <w:u w:color="0000FF"/>
          <w:lang w:bidi="fr-FR"/>
        </w:rPr>
        <w:fldChar w:fldCharType="begin">
          <w:ffData>
            <w:name w:val="Texte12"/>
            <w:enabled/>
            <w:calcOnExit w:val="0"/>
            <w:textInput/>
          </w:ffData>
        </w:fldChar>
      </w:r>
      <w:r w:rsidR="00316054" w:rsidRPr="008A0784">
        <w:rPr>
          <w:rFonts w:ascii="Arial" w:hAnsi="Arial" w:cs="Arial"/>
          <w:color w:val="0000FF"/>
          <w:kern w:val="1"/>
          <w:szCs w:val="24"/>
          <w:u w:color="0000FF"/>
          <w:lang w:bidi="fr-FR"/>
        </w:rPr>
        <w:instrText xml:space="preserve"> FORMTEXT </w:instrText>
      </w:r>
      <w:r w:rsidR="00316054" w:rsidRPr="008A0784">
        <w:rPr>
          <w:rFonts w:ascii="Arial" w:hAnsi="Arial" w:cs="Arial"/>
          <w:color w:val="0000FF"/>
          <w:kern w:val="1"/>
          <w:szCs w:val="24"/>
          <w:u w:color="0000FF"/>
          <w:lang w:bidi="fr-FR"/>
        </w:rPr>
      </w:r>
      <w:r w:rsidR="00316054"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316054" w:rsidRPr="008A0784">
        <w:rPr>
          <w:rFonts w:ascii="Arial" w:hAnsi="Arial" w:cs="Arial"/>
          <w:color w:val="0000FF"/>
          <w:kern w:val="1"/>
          <w:szCs w:val="24"/>
          <w:u w:color="0000FF"/>
          <w:lang w:bidi="fr-FR"/>
        </w:rPr>
        <w:fldChar w:fldCharType="end"/>
      </w:r>
      <w:r w:rsidR="00316054" w:rsidRPr="008A0784">
        <w:rPr>
          <w:rFonts w:ascii="Arial" w:hAnsi="Arial" w:cs="Arial"/>
          <w:color w:val="0000FF"/>
          <w:kern w:val="1"/>
          <w:szCs w:val="24"/>
          <w:u w:color="0000FF"/>
          <w:lang w:bidi="fr-FR"/>
        </w:rPr>
        <w:fldChar w:fldCharType="begin">
          <w:ffData>
            <w:name w:val="Texte12"/>
            <w:enabled/>
            <w:calcOnExit w:val="0"/>
            <w:textInput/>
          </w:ffData>
        </w:fldChar>
      </w:r>
      <w:r w:rsidR="00316054" w:rsidRPr="008A0784">
        <w:rPr>
          <w:rFonts w:ascii="Arial" w:hAnsi="Arial" w:cs="Arial"/>
          <w:color w:val="0000FF"/>
          <w:kern w:val="1"/>
          <w:szCs w:val="24"/>
          <w:u w:color="0000FF"/>
          <w:lang w:bidi="fr-FR"/>
        </w:rPr>
        <w:instrText xml:space="preserve"> FORMTEXT </w:instrText>
      </w:r>
      <w:r w:rsidR="00316054" w:rsidRPr="008A0784">
        <w:rPr>
          <w:rFonts w:ascii="Arial" w:hAnsi="Arial" w:cs="Arial"/>
          <w:color w:val="0000FF"/>
          <w:kern w:val="1"/>
          <w:szCs w:val="24"/>
          <w:u w:color="0000FF"/>
          <w:lang w:bidi="fr-FR"/>
        </w:rPr>
      </w:r>
      <w:r w:rsidR="00316054"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316054" w:rsidRPr="008A0784">
        <w:rPr>
          <w:rFonts w:ascii="Arial" w:hAnsi="Arial" w:cs="Arial"/>
          <w:color w:val="0000FF"/>
          <w:kern w:val="1"/>
          <w:szCs w:val="24"/>
          <w:u w:color="0000FF"/>
          <w:lang w:bidi="fr-FR"/>
        </w:rPr>
        <w:fldChar w:fldCharType="end"/>
      </w:r>
      <w:r w:rsidR="0009714B">
        <w:rPr>
          <w:rFonts w:ascii="Arial" w:hAnsi="Arial" w:cs="Arial"/>
          <w:color w:val="0000FF"/>
          <w:kern w:val="1"/>
          <w:szCs w:val="24"/>
          <w:u w:color="0000FF"/>
          <w:lang w:bidi="fr-FR"/>
        </w:rPr>
        <w:t xml:space="preserve"> </w:t>
      </w:r>
      <w:r w:rsidR="0009714B" w:rsidRPr="008A0784">
        <w:rPr>
          <w:rFonts w:ascii="Arial" w:hAnsi="Arial" w:cs="Arial"/>
          <w:szCs w:val="24"/>
        </w:rPr>
        <w:t>à</w:t>
      </w:r>
      <w:r w:rsidR="0009714B">
        <w:rPr>
          <w:rFonts w:ascii="Arial" w:hAnsi="Arial" w:cs="Arial"/>
          <w:szCs w:val="24"/>
        </w:rPr>
        <w:t xml:space="preserve"> </w:t>
      </w:r>
      <w:r w:rsidR="0009714B" w:rsidRPr="008A0784">
        <w:rPr>
          <w:rFonts w:ascii="Arial" w:hAnsi="Arial" w:cs="Arial"/>
          <w:color w:val="0000FF"/>
          <w:kern w:val="1"/>
          <w:szCs w:val="24"/>
          <w:u w:color="0000FF"/>
          <w:lang w:bidi="fr-FR"/>
        </w:rPr>
        <w:fldChar w:fldCharType="begin">
          <w:ffData>
            <w:name w:val="Texte12"/>
            <w:enabled/>
            <w:calcOnExit w:val="0"/>
            <w:textInput/>
          </w:ffData>
        </w:fldChar>
      </w:r>
      <w:r w:rsidR="0009714B" w:rsidRPr="008A0784">
        <w:rPr>
          <w:rFonts w:ascii="Arial" w:hAnsi="Arial" w:cs="Arial"/>
          <w:color w:val="0000FF"/>
          <w:kern w:val="1"/>
          <w:szCs w:val="24"/>
          <w:u w:color="0000FF"/>
          <w:lang w:bidi="fr-FR"/>
        </w:rPr>
        <w:instrText xml:space="preserve"> FORMTEXT </w:instrText>
      </w:r>
      <w:r w:rsidR="0009714B" w:rsidRPr="008A0784">
        <w:rPr>
          <w:rFonts w:ascii="Arial" w:hAnsi="Arial" w:cs="Arial"/>
          <w:color w:val="0000FF"/>
          <w:kern w:val="1"/>
          <w:szCs w:val="24"/>
          <w:u w:color="0000FF"/>
          <w:lang w:bidi="fr-FR"/>
        </w:rPr>
      </w:r>
      <w:r w:rsidR="0009714B"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09714B" w:rsidRPr="008A0784">
        <w:rPr>
          <w:rFonts w:ascii="Arial" w:hAnsi="Arial" w:cs="Arial"/>
          <w:color w:val="0000FF"/>
          <w:kern w:val="1"/>
          <w:szCs w:val="24"/>
          <w:u w:color="0000FF"/>
          <w:lang w:bidi="fr-FR"/>
        </w:rPr>
        <w:fldChar w:fldCharType="end"/>
      </w:r>
      <w:r w:rsidR="0009714B" w:rsidRPr="008A0784">
        <w:rPr>
          <w:rFonts w:ascii="Arial" w:hAnsi="Arial" w:cs="Arial"/>
          <w:color w:val="0000FF"/>
          <w:kern w:val="1"/>
          <w:szCs w:val="24"/>
          <w:u w:color="0000FF"/>
          <w:lang w:bidi="fr-FR"/>
        </w:rPr>
        <w:fldChar w:fldCharType="begin">
          <w:ffData>
            <w:name w:val="Texte12"/>
            <w:enabled/>
            <w:calcOnExit w:val="0"/>
            <w:textInput/>
          </w:ffData>
        </w:fldChar>
      </w:r>
      <w:r w:rsidR="0009714B" w:rsidRPr="008A0784">
        <w:rPr>
          <w:rFonts w:ascii="Arial" w:hAnsi="Arial" w:cs="Arial"/>
          <w:color w:val="0000FF"/>
          <w:kern w:val="1"/>
          <w:szCs w:val="24"/>
          <w:u w:color="0000FF"/>
          <w:lang w:bidi="fr-FR"/>
        </w:rPr>
        <w:instrText xml:space="preserve"> FORMTEXT </w:instrText>
      </w:r>
      <w:r w:rsidR="0009714B" w:rsidRPr="008A0784">
        <w:rPr>
          <w:rFonts w:ascii="Arial" w:hAnsi="Arial" w:cs="Arial"/>
          <w:color w:val="0000FF"/>
          <w:kern w:val="1"/>
          <w:szCs w:val="24"/>
          <w:u w:color="0000FF"/>
          <w:lang w:bidi="fr-FR"/>
        </w:rPr>
      </w:r>
      <w:r w:rsidR="0009714B"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09714B" w:rsidRPr="008A0784">
        <w:rPr>
          <w:rFonts w:ascii="Arial" w:hAnsi="Arial" w:cs="Arial"/>
          <w:color w:val="0000FF"/>
          <w:kern w:val="1"/>
          <w:szCs w:val="24"/>
          <w:u w:color="0000FF"/>
          <w:lang w:bidi="fr-FR"/>
        </w:rPr>
        <w:fldChar w:fldCharType="end"/>
      </w:r>
      <w:r w:rsidR="0009714B" w:rsidRPr="008A0784">
        <w:rPr>
          <w:rFonts w:ascii="Arial" w:hAnsi="Arial" w:cs="Arial"/>
          <w:color w:val="0000FF"/>
          <w:kern w:val="1"/>
          <w:szCs w:val="24"/>
          <w:u w:color="0000FF"/>
          <w:lang w:bidi="fr-FR"/>
        </w:rPr>
        <w:fldChar w:fldCharType="begin">
          <w:ffData>
            <w:name w:val="Texte12"/>
            <w:enabled/>
            <w:calcOnExit w:val="0"/>
            <w:textInput/>
          </w:ffData>
        </w:fldChar>
      </w:r>
      <w:r w:rsidR="0009714B" w:rsidRPr="008A0784">
        <w:rPr>
          <w:rFonts w:ascii="Arial" w:hAnsi="Arial" w:cs="Arial"/>
          <w:color w:val="0000FF"/>
          <w:kern w:val="1"/>
          <w:szCs w:val="24"/>
          <w:u w:color="0000FF"/>
          <w:lang w:bidi="fr-FR"/>
        </w:rPr>
        <w:instrText xml:space="preserve"> FORMTEXT </w:instrText>
      </w:r>
      <w:r w:rsidR="0009714B" w:rsidRPr="008A0784">
        <w:rPr>
          <w:rFonts w:ascii="Arial" w:hAnsi="Arial" w:cs="Arial"/>
          <w:color w:val="0000FF"/>
          <w:kern w:val="1"/>
          <w:szCs w:val="24"/>
          <w:u w:color="0000FF"/>
          <w:lang w:bidi="fr-FR"/>
        </w:rPr>
      </w:r>
      <w:r w:rsidR="0009714B"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09714B" w:rsidRPr="008A0784">
        <w:rPr>
          <w:rFonts w:ascii="Arial" w:hAnsi="Arial" w:cs="Arial"/>
          <w:color w:val="0000FF"/>
          <w:kern w:val="1"/>
          <w:szCs w:val="24"/>
          <w:u w:color="0000FF"/>
          <w:lang w:bidi="fr-FR"/>
        </w:rPr>
        <w:fldChar w:fldCharType="end"/>
      </w:r>
      <w:r w:rsidR="0009714B" w:rsidRPr="008A0784">
        <w:rPr>
          <w:rFonts w:ascii="Arial" w:hAnsi="Arial" w:cs="Arial"/>
          <w:color w:val="0000FF"/>
          <w:kern w:val="1"/>
          <w:szCs w:val="24"/>
          <w:u w:color="0000FF"/>
          <w:lang w:bidi="fr-FR"/>
        </w:rPr>
        <w:fldChar w:fldCharType="begin">
          <w:ffData>
            <w:name w:val="Texte12"/>
            <w:enabled/>
            <w:calcOnExit w:val="0"/>
            <w:textInput/>
          </w:ffData>
        </w:fldChar>
      </w:r>
      <w:r w:rsidR="0009714B" w:rsidRPr="008A0784">
        <w:rPr>
          <w:rFonts w:ascii="Arial" w:hAnsi="Arial" w:cs="Arial"/>
          <w:color w:val="0000FF"/>
          <w:kern w:val="1"/>
          <w:szCs w:val="24"/>
          <w:u w:color="0000FF"/>
          <w:lang w:bidi="fr-FR"/>
        </w:rPr>
        <w:instrText xml:space="preserve"> FORMTEXT </w:instrText>
      </w:r>
      <w:r w:rsidR="0009714B" w:rsidRPr="008A0784">
        <w:rPr>
          <w:rFonts w:ascii="Arial" w:hAnsi="Arial" w:cs="Arial"/>
          <w:color w:val="0000FF"/>
          <w:kern w:val="1"/>
          <w:szCs w:val="24"/>
          <w:u w:color="0000FF"/>
          <w:lang w:bidi="fr-FR"/>
        </w:rPr>
      </w:r>
      <w:r w:rsidR="0009714B" w:rsidRPr="008A0784">
        <w:rPr>
          <w:rFonts w:ascii="Arial" w:hAnsi="Arial" w:cs="Arial"/>
          <w:color w:val="0000FF"/>
          <w:kern w:val="1"/>
          <w:szCs w:val="24"/>
          <w:u w:color="0000FF"/>
          <w:lang w:bidi="fr-FR"/>
        </w:rPr>
        <w:fldChar w:fldCharType="separate"/>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BA7E7E">
        <w:rPr>
          <w:rFonts w:ascii="Arial" w:hAnsi="Arial" w:cs="Arial"/>
          <w:noProof/>
          <w:color w:val="0000FF"/>
          <w:kern w:val="1"/>
          <w:szCs w:val="24"/>
          <w:u w:color="0000FF"/>
          <w:lang w:bidi="fr-FR"/>
        </w:rPr>
        <w:t> </w:t>
      </w:r>
      <w:r w:rsidR="0009714B" w:rsidRPr="008A0784">
        <w:rPr>
          <w:rFonts w:ascii="Arial" w:hAnsi="Arial" w:cs="Arial"/>
          <w:color w:val="0000FF"/>
          <w:kern w:val="1"/>
          <w:szCs w:val="24"/>
          <w:u w:color="0000FF"/>
          <w:lang w:bidi="fr-FR"/>
        </w:rPr>
        <w:fldChar w:fldCharType="end"/>
      </w:r>
    </w:p>
    <w:p w14:paraId="195D8ACF" w14:textId="77777777" w:rsidR="000472B2" w:rsidRPr="008A0784" w:rsidRDefault="000472B2" w:rsidP="000472B2">
      <w:pPr>
        <w:jc w:val="center"/>
        <w:rPr>
          <w:rFonts w:ascii="Arial" w:hAnsi="Arial" w:cs="Arial"/>
          <w:szCs w:val="24"/>
        </w:rPr>
      </w:pPr>
    </w:p>
    <w:p w14:paraId="34A2F8A6" w14:textId="77777777" w:rsidR="008A0784" w:rsidRDefault="008A0784" w:rsidP="000472B2">
      <w:pPr>
        <w:ind w:left="4248" w:firstLine="708"/>
        <w:jc w:val="center"/>
        <w:rPr>
          <w:rFonts w:ascii="Arial" w:hAnsi="Arial" w:cs="Arial"/>
          <w:szCs w:val="24"/>
        </w:rPr>
      </w:pPr>
    </w:p>
    <w:p w14:paraId="6B29BCC9" w14:textId="77777777" w:rsidR="000472B2" w:rsidRPr="008A0784" w:rsidRDefault="000472B2" w:rsidP="000472B2">
      <w:pPr>
        <w:ind w:left="4248" w:firstLine="708"/>
        <w:jc w:val="center"/>
        <w:rPr>
          <w:rFonts w:ascii="Arial" w:hAnsi="Arial" w:cs="Arial"/>
          <w:szCs w:val="24"/>
        </w:rPr>
      </w:pPr>
      <w:r w:rsidRPr="008A0784">
        <w:rPr>
          <w:rFonts w:ascii="Arial" w:hAnsi="Arial" w:cs="Arial"/>
          <w:szCs w:val="24"/>
        </w:rPr>
        <w:t>Signature</w:t>
      </w:r>
    </w:p>
    <w:p w14:paraId="3B3C6BF9" w14:textId="77777777" w:rsidR="00A07D06" w:rsidRDefault="00A07D06" w:rsidP="00D03A0C">
      <w:pPr>
        <w:spacing w:line="360" w:lineRule="auto"/>
        <w:jc w:val="center"/>
        <w:rPr>
          <w:rFonts w:ascii="Arial" w:hAnsi="Arial" w:cs="Arial"/>
          <w:b/>
        </w:rPr>
      </w:pPr>
    </w:p>
    <w:p w14:paraId="1806FA2A" w14:textId="77777777" w:rsidR="00461D03" w:rsidRDefault="00461D03" w:rsidP="00D03A0C">
      <w:pPr>
        <w:spacing w:line="360" w:lineRule="auto"/>
        <w:jc w:val="center"/>
        <w:rPr>
          <w:rFonts w:ascii="Arial" w:hAnsi="Arial" w:cs="Arial"/>
          <w:b/>
        </w:rPr>
      </w:pPr>
    </w:p>
    <w:p w14:paraId="5EB7D467" w14:textId="77777777" w:rsidR="00461D03" w:rsidRDefault="00461D03" w:rsidP="00D03A0C">
      <w:pPr>
        <w:spacing w:line="360" w:lineRule="auto"/>
        <w:jc w:val="center"/>
        <w:rPr>
          <w:rFonts w:ascii="Arial" w:hAnsi="Arial" w:cs="Arial"/>
          <w:b/>
        </w:rPr>
      </w:pPr>
    </w:p>
    <w:p w14:paraId="4D5C67A2" w14:textId="77777777" w:rsidR="00461D03" w:rsidRDefault="00461D03" w:rsidP="00D03A0C">
      <w:pPr>
        <w:spacing w:line="360" w:lineRule="auto"/>
        <w:jc w:val="center"/>
        <w:rPr>
          <w:rFonts w:ascii="Arial" w:hAnsi="Arial" w:cs="Arial"/>
          <w:b/>
        </w:rPr>
      </w:pPr>
    </w:p>
    <w:p w14:paraId="6D008120" w14:textId="77777777" w:rsidR="00461D03" w:rsidRDefault="00461D03" w:rsidP="00D03A0C">
      <w:pPr>
        <w:spacing w:line="360" w:lineRule="auto"/>
        <w:jc w:val="center"/>
        <w:rPr>
          <w:rFonts w:ascii="Arial" w:hAnsi="Arial" w:cs="Arial"/>
          <w:b/>
        </w:rPr>
      </w:pPr>
    </w:p>
    <w:p w14:paraId="47668935" w14:textId="77777777" w:rsidR="00461D03" w:rsidRDefault="00461D03" w:rsidP="00D03A0C">
      <w:pPr>
        <w:spacing w:line="360" w:lineRule="auto"/>
        <w:jc w:val="center"/>
        <w:rPr>
          <w:rFonts w:ascii="Arial" w:hAnsi="Arial" w:cs="Arial"/>
          <w:b/>
        </w:rPr>
      </w:pPr>
    </w:p>
    <w:p w14:paraId="43AA9557" w14:textId="77777777" w:rsidR="00B2612F" w:rsidRDefault="00B2612F" w:rsidP="00D03A0C">
      <w:pPr>
        <w:spacing w:line="360" w:lineRule="auto"/>
        <w:jc w:val="center"/>
        <w:rPr>
          <w:rFonts w:ascii="Arial" w:hAnsi="Arial" w:cs="Arial"/>
          <w:b/>
        </w:rPr>
      </w:pPr>
    </w:p>
    <w:p w14:paraId="022FF158" w14:textId="77777777" w:rsidR="00461D03" w:rsidRDefault="00461D03" w:rsidP="00D03A0C">
      <w:pPr>
        <w:spacing w:line="360" w:lineRule="auto"/>
        <w:jc w:val="center"/>
        <w:rPr>
          <w:rFonts w:ascii="Arial" w:hAnsi="Arial" w:cs="Arial"/>
          <w:b/>
        </w:rPr>
      </w:pPr>
    </w:p>
    <w:p w14:paraId="044A5C11" w14:textId="77777777" w:rsidR="00461D03" w:rsidRDefault="00461D03" w:rsidP="00D03A0C">
      <w:pPr>
        <w:spacing w:line="360" w:lineRule="auto"/>
        <w:jc w:val="center"/>
        <w:rPr>
          <w:rFonts w:ascii="Arial" w:hAnsi="Arial" w:cs="Arial"/>
          <w:b/>
        </w:rPr>
      </w:pPr>
    </w:p>
    <w:p w14:paraId="33BABA44" w14:textId="77777777" w:rsidR="00461D03" w:rsidRDefault="00461D03" w:rsidP="00D03A0C">
      <w:pPr>
        <w:spacing w:line="360" w:lineRule="auto"/>
        <w:jc w:val="center"/>
        <w:rPr>
          <w:rFonts w:ascii="Arial" w:hAnsi="Arial" w:cs="Arial"/>
          <w:b/>
        </w:rPr>
      </w:pPr>
    </w:p>
    <w:p w14:paraId="1D88951E" w14:textId="77777777" w:rsidR="00461D03" w:rsidRPr="007A2EFA" w:rsidRDefault="00461D03" w:rsidP="00461D03">
      <w:pPr>
        <w:ind w:left="567"/>
        <w:jc w:val="center"/>
        <w:rPr>
          <w:rFonts w:ascii="Arial" w:hAnsi="Arial" w:cs="Arial"/>
          <w:b/>
          <w:i/>
          <w:color w:val="70AD47"/>
          <w:szCs w:val="24"/>
        </w:rPr>
      </w:pPr>
      <w:r w:rsidRPr="007B15A6">
        <w:rPr>
          <w:rFonts w:ascii="Arial" w:hAnsi="Arial" w:cs="Arial"/>
          <w:i/>
          <w:color w:val="70AD47"/>
          <w:szCs w:val="24"/>
        </w:rPr>
        <w:t>Labellisez vos projets d’évènements</w:t>
      </w:r>
      <w:r w:rsidRPr="007B15A6">
        <w:rPr>
          <w:rFonts w:ascii="Arial" w:hAnsi="Arial" w:cs="Arial"/>
          <w:b/>
          <w:bCs/>
          <w:i/>
          <w:color w:val="70AD47"/>
          <w:szCs w:val="24"/>
        </w:rPr>
        <w:t xml:space="preserve"> </w:t>
      </w:r>
      <w:r w:rsidRPr="007B15A6">
        <w:rPr>
          <w:rFonts w:ascii="Arial" w:hAnsi="Arial" w:cs="Arial"/>
          <w:i/>
          <w:color w:val="70AD47"/>
          <w:szCs w:val="24"/>
        </w:rPr>
        <w:t xml:space="preserve">qui sont dans une démarche de développement durable en téléchargeant la </w:t>
      </w:r>
      <w:r w:rsidRPr="007B15A6">
        <w:rPr>
          <w:rFonts w:ascii="Arial" w:hAnsi="Arial" w:cs="Arial"/>
          <w:b/>
          <w:i/>
          <w:color w:val="70AD47"/>
          <w:szCs w:val="24"/>
        </w:rPr>
        <w:t>charte départementale « Eco-évènements Moselle Durable »</w:t>
      </w:r>
      <w:r w:rsidRPr="007B15A6">
        <w:rPr>
          <w:rFonts w:ascii="Arial" w:hAnsi="Arial" w:cs="Arial"/>
          <w:i/>
          <w:color w:val="70AD47"/>
          <w:szCs w:val="24"/>
        </w:rPr>
        <w:t xml:space="preserve">, disponible avec le dossier de subvention, sur le site : </w:t>
      </w:r>
      <w:hyperlink r:id="rId14" w:history="1">
        <w:r w:rsidRPr="007A2EFA">
          <w:rPr>
            <w:rStyle w:val="Lienhypertexte"/>
            <w:rFonts w:ascii="Arial" w:hAnsi="Arial" w:cs="Arial"/>
            <w:b/>
            <w:i/>
            <w:color w:val="70AD47"/>
            <w:szCs w:val="24"/>
          </w:rPr>
          <w:t>www.moselle.fr</w:t>
        </w:r>
      </w:hyperlink>
      <w:r w:rsidRPr="007A2EFA">
        <w:rPr>
          <w:rFonts w:ascii="Arial" w:hAnsi="Arial" w:cs="Arial"/>
          <w:b/>
          <w:i/>
          <w:color w:val="70AD47"/>
          <w:szCs w:val="24"/>
        </w:rPr>
        <w:t xml:space="preserve"> </w:t>
      </w:r>
    </w:p>
    <w:p w14:paraId="1BCD6300" w14:textId="77777777" w:rsidR="00461D03" w:rsidRPr="007B15A6" w:rsidRDefault="00461D03" w:rsidP="00461D03">
      <w:pPr>
        <w:ind w:left="567"/>
        <w:jc w:val="center"/>
        <w:rPr>
          <w:rFonts w:ascii="Arial" w:hAnsi="Arial" w:cs="Arial"/>
          <w:i/>
          <w:color w:val="70AD47"/>
          <w:szCs w:val="24"/>
          <w:lang w:eastAsia="en-US"/>
        </w:rPr>
      </w:pPr>
      <w:r w:rsidRPr="007B15A6">
        <w:rPr>
          <w:rFonts w:ascii="Arial" w:hAnsi="Arial" w:cs="Arial"/>
          <w:i/>
          <w:color w:val="70AD47"/>
          <w:szCs w:val="24"/>
        </w:rPr>
        <w:t>(Rubrique Démarches et Services / Culture et Patrimoine)</w:t>
      </w:r>
    </w:p>
    <w:p w14:paraId="315BB095" w14:textId="77777777" w:rsidR="00461D03" w:rsidRPr="007B15A6" w:rsidRDefault="00461D03" w:rsidP="00461D03">
      <w:pPr>
        <w:ind w:left="567" w:right="283"/>
        <w:jc w:val="center"/>
        <w:rPr>
          <w:rFonts w:ascii="Arial" w:hAnsi="Arial" w:cs="Arial"/>
          <w:i/>
          <w:color w:val="538135"/>
          <w:szCs w:val="24"/>
        </w:rPr>
      </w:pPr>
    </w:p>
    <w:p w14:paraId="25922174" w14:textId="77777777" w:rsidR="00461D03" w:rsidRPr="007B15A6" w:rsidRDefault="00461D03" w:rsidP="00461D03">
      <w:pPr>
        <w:ind w:left="567" w:right="283"/>
        <w:jc w:val="center"/>
        <w:rPr>
          <w:rFonts w:ascii="Arial" w:hAnsi="Arial" w:cs="Arial"/>
          <w:i/>
          <w:color w:val="538135"/>
          <w:szCs w:val="24"/>
        </w:rPr>
      </w:pPr>
    </w:p>
    <w:p w14:paraId="721A2EC0" w14:textId="2D94049D" w:rsidR="00461D03" w:rsidRPr="007B15A6" w:rsidRDefault="00951E0C" w:rsidP="00461D03">
      <w:pPr>
        <w:ind w:left="567" w:right="283"/>
        <w:jc w:val="center"/>
        <w:rPr>
          <w:rFonts w:ascii="Arial" w:hAnsi="Arial" w:cs="Arial"/>
          <w:i/>
          <w:color w:val="538135"/>
          <w:szCs w:val="24"/>
        </w:rPr>
      </w:pPr>
      <w:r w:rsidRPr="004C3F2B">
        <w:rPr>
          <w:rFonts w:ascii="Arial" w:hAnsi="Arial" w:cs="Arial"/>
          <w:noProof/>
          <w:lang w:eastAsia="fr-FR"/>
        </w:rPr>
        <w:drawing>
          <wp:inline distT="0" distB="0" distL="0" distR="0" wp14:anchorId="0C710A55" wp14:editId="7D2C7511">
            <wp:extent cx="871855" cy="72834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855" cy="728345"/>
                    </a:xfrm>
                    <a:prstGeom prst="rect">
                      <a:avLst/>
                    </a:prstGeom>
                    <a:noFill/>
                    <a:ln>
                      <a:noFill/>
                    </a:ln>
                  </pic:spPr>
                </pic:pic>
              </a:graphicData>
            </a:graphic>
          </wp:inline>
        </w:drawing>
      </w:r>
    </w:p>
    <w:p w14:paraId="71806881" w14:textId="77777777" w:rsidR="00461D03" w:rsidRDefault="00461D03" w:rsidP="00D03A0C">
      <w:pPr>
        <w:spacing w:line="360" w:lineRule="auto"/>
        <w:jc w:val="center"/>
        <w:rPr>
          <w:rFonts w:ascii="Arial" w:hAnsi="Arial" w:cs="Arial"/>
          <w:b/>
        </w:rPr>
      </w:pPr>
    </w:p>
    <w:p w14:paraId="663622E8" w14:textId="77777777" w:rsidR="00461D03" w:rsidRDefault="00461D03" w:rsidP="00D03A0C">
      <w:pPr>
        <w:spacing w:line="360" w:lineRule="auto"/>
        <w:jc w:val="center"/>
        <w:rPr>
          <w:rFonts w:ascii="Arial" w:hAnsi="Arial" w:cs="Arial"/>
          <w:b/>
        </w:rPr>
      </w:pPr>
    </w:p>
    <w:p w14:paraId="45E61CD6" w14:textId="77777777" w:rsidR="00461D03" w:rsidRDefault="00461D03" w:rsidP="00D03A0C">
      <w:pPr>
        <w:spacing w:line="360" w:lineRule="auto"/>
        <w:jc w:val="center"/>
        <w:rPr>
          <w:rFonts w:ascii="Arial" w:hAnsi="Arial" w:cs="Arial"/>
          <w:b/>
        </w:rPr>
      </w:pPr>
    </w:p>
    <w:p w14:paraId="27ED0F91" w14:textId="77777777" w:rsidR="00461D03" w:rsidRDefault="00461D03" w:rsidP="00D03A0C">
      <w:pPr>
        <w:spacing w:line="360" w:lineRule="auto"/>
        <w:jc w:val="center"/>
        <w:rPr>
          <w:rFonts w:ascii="Arial" w:hAnsi="Arial" w:cs="Arial"/>
          <w:b/>
        </w:rPr>
      </w:pPr>
    </w:p>
    <w:p w14:paraId="4C7AEEA3" w14:textId="77777777" w:rsidR="00A07D06" w:rsidRPr="009353F0" w:rsidRDefault="00A07D06" w:rsidP="009C5831">
      <w:pPr>
        <w:pStyle w:val="NormalWeb"/>
        <w:shd w:val="clear" w:color="auto" w:fill="FFFFFF"/>
        <w:suppressAutoHyphens w:val="0"/>
        <w:spacing w:before="0" w:beforeAutospacing="0" w:after="240" w:afterAutospacing="0" w:line="288" w:lineRule="atLeast"/>
        <w:jc w:val="center"/>
        <w:rPr>
          <w:rFonts w:ascii="Arial" w:hAnsi="Arial" w:cs="Arial"/>
          <w:b/>
          <w:color w:val="000000"/>
          <w:sz w:val="28"/>
        </w:rPr>
      </w:pPr>
      <w:r>
        <w:rPr>
          <w:rFonts w:ascii="Arial" w:hAnsi="Arial" w:cs="Arial"/>
          <w:b/>
        </w:rPr>
        <w:br w:type="page"/>
      </w:r>
      <w:r w:rsidRPr="009353F0">
        <w:rPr>
          <w:rFonts w:ascii="Arial" w:hAnsi="Arial" w:cs="Arial"/>
          <w:b/>
          <w:color w:val="000000"/>
          <w:sz w:val="28"/>
        </w:rPr>
        <w:lastRenderedPageBreak/>
        <w:t>CONTRAT D'ENGAGEMENT RÉPUBLICAIN</w:t>
      </w:r>
    </w:p>
    <w:p w14:paraId="2321CF90" w14:textId="77777777" w:rsidR="00A07D06" w:rsidRDefault="00A07D06" w:rsidP="00F425B3">
      <w:pPr>
        <w:pStyle w:val="NormalWeb"/>
        <w:shd w:val="clear" w:color="auto" w:fill="FFFFFF"/>
        <w:spacing w:line="288" w:lineRule="atLeast"/>
        <w:jc w:val="both"/>
        <w:rPr>
          <w:rFonts w:ascii="sourcesanspro" w:hAnsi="sourcesanspro" w:cs="Arial"/>
          <w:color w:val="000000"/>
        </w:rPr>
      </w:pPr>
    </w:p>
    <w:p w14:paraId="632493D0" w14:textId="77777777" w:rsidR="00A07D06" w:rsidRDefault="00A07D06" w:rsidP="00142C3B">
      <w:pPr>
        <w:pStyle w:val="NormalWeb"/>
        <w:shd w:val="clear" w:color="auto" w:fill="FFFFFF"/>
        <w:spacing w:before="0" w:beforeAutospacing="0" w:after="0" w:afterAutospacing="0" w:line="288" w:lineRule="atLeast"/>
        <w:ind w:hanging="306"/>
        <w:jc w:val="both"/>
        <w:rPr>
          <w:rFonts w:ascii="Arial" w:hAnsi="Arial" w:cs="Arial"/>
          <w:b/>
          <w:color w:val="000000"/>
          <w:sz w:val="22"/>
        </w:rPr>
      </w:pPr>
      <w:r w:rsidRPr="009353F0">
        <w:rPr>
          <w:rFonts w:ascii="Arial" w:hAnsi="Arial" w:cs="Arial"/>
          <w:b/>
          <w:color w:val="000000"/>
          <w:sz w:val="22"/>
        </w:rPr>
        <w:t xml:space="preserve">Préambule </w:t>
      </w:r>
    </w:p>
    <w:p w14:paraId="0D477DDD" w14:textId="77777777" w:rsidR="00A07D06" w:rsidRPr="009353F0" w:rsidRDefault="00A07D06" w:rsidP="00142C3B">
      <w:pPr>
        <w:pStyle w:val="NormalWeb"/>
        <w:shd w:val="clear" w:color="auto" w:fill="FFFFFF"/>
        <w:spacing w:before="0" w:beforeAutospacing="0" w:after="0" w:afterAutospacing="0"/>
        <w:ind w:hanging="306"/>
        <w:jc w:val="both"/>
        <w:rPr>
          <w:rFonts w:ascii="Arial" w:hAnsi="Arial" w:cs="Arial"/>
          <w:b/>
          <w:color w:val="000000"/>
          <w:sz w:val="22"/>
        </w:rPr>
      </w:pPr>
    </w:p>
    <w:p w14:paraId="0AB43EF6"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p>
    <w:p w14:paraId="3FE01545" w14:textId="77777777" w:rsidR="00A07D06" w:rsidRPr="00AB349A" w:rsidRDefault="00A07D06" w:rsidP="00142C3B">
      <w:pPr>
        <w:pStyle w:val="NormalWeb"/>
        <w:shd w:val="clear" w:color="auto" w:fill="FFFFFF"/>
        <w:spacing w:before="0" w:beforeAutospacing="0" w:after="0" w:afterAutospacing="0"/>
        <w:jc w:val="both"/>
        <w:rPr>
          <w:rFonts w:ascii="Arial" w:hAnsi="Arial" w:cs="Arial"/>
          <w:color w:val="000000"/>
          <w:sz w:val="22"/>
        </w:rPr>
      </w:pPr>
      <w:r w:rsidRPr="00AB349A">
        <w:rPr>
          <w:rFonts w:ascii="Arial" w:hAnsi="Arial" w:cs="Arial"/>
          <w:color w:val="000000"/>
          <w:sz w:val="22"/>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129CD0DC"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p>
    <w:p w14:paraId="250544C4"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r w:rsidRPr="00AB349A">
        <w:rPr>
          <w:rFonts w:ascii="Arial" w:hAnsi="Arial" w:cs="Arial"/>
          <w:color w:val="000000"/>
          <w:sz w:val="22"/>
        </w:rPr>
        <w:t>A cette fin la loi n° 2021-1109 du 24 août 2021 confortant le respect des principes de la République a institué le contrat d'engagement républicain.</w:t>
      </w:r>
    </w:p>
    <w:p w14:paraId="562BD98F" w14:textId="77777777" w:rsidR="00A07D06" w:rsidRPr="00AB349A" w:rsidRDefault="00A07D06" w:rsidP="00142C3B">
      <w:pPr>
        <w:pStyle w:val="NormalWeb"/>
        <w:shd w:val="clear" w:color="auto" w:fill="FFFFFF"/>
        <w:spacing w:before="0" w:beforeAutospacing="0" w:after="0" w:afterAutospacing="0"/>
        <w:jc w:val="both"/>
        <w:rPr>
          <w:rFonts w:ascii="Arial" w:hAnsi="Arial" w:cs="Arial"/>
          <w:color w:val="000000"/>
          <w:sz w:val="22"/>
        </w:rPr>
      </w:pPr>
    </w:p>
    <w:p w14:paraId="6B46324A"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r w:rsidRPr="00AB349A">
        <w:rPr>
          <w:rFonts w:ascii="Arial" w:hAnsi="Arial" w:cs="Arial"/>
          <w:color w:val="000000"/>
          <w:sz w:val="22"/>
        </w:rPr>
        <w:t>Conformément aux dispositions des articles 10-1 et 25-1 de la loi n° 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w:t>
      </w:r>
    </w:p>
    <w:p w14:paraId="7F043DEF" w14:textId="77777777" w:rsidR="00A07D06" w:rsidRPr="00AB349A" w:rsidRDefault="00A07D06" w:rsidP="00142C3B">
      <w:pPr>
        <w:pStyle w:val="NormalWeb"/>
        <w:shd w:val="clear" w:color="auto" w:fill="FFFFFF"/>
        <w:spacing w:before="0" w:beforeAutospacing="0" w:after="0" w:afterAutospacing="0"/>
        <w:jc w:val="both"/>
        <w:rPr>
          <w:rFonts w:ascii="Arial" w:hAnsi="Arial" w:cs="Arial"/>
          <w:color w:val="000000"/>
          <w:sz w:val="22"/>
        </w:rPr>
      </w:pPr>
    </w:p>
    <w:p w14:paraId="60C9002B"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r w:rsidRPr="00AB349A">
        <w:rPr>
          <w:rFonts w:ascii="Arial" w:hAnsi="Arial" w:cs="Arial"/>
          <w:color w:val="000000"/>
          <w:sz w:val="22"/>
        </w:rPr>
        <w:t>Ces engagements sont souscrits dans le respect des libertés constitutionnellement reconnues, notamment la liberté d'association et la liberté d'expression dont découlent la liberté de se réunir, de manifester et de création.</w:t>
      </w:r>
    </w:p>
    <w:p w14:paraId="1A1865B0" w14:textId="77777777" w:rsidR="00A07D06" w:rsidRPr="009353F0" w:rsidRDefault="00A07D06" w:rsidP="00142C3B">
      <w:pPr>
        <w:pStyle w:val="NormalWeb"/>
        <w:shd w:val="clear" w:color="auto" w:fill="FFFFFF"/>
        <w:spacing w:before="0" w:beforeAutospacing="0" w:after="0" w:afterAutospacing="0"/>
        <w:jc w:val="both"/>
        <w:rPr>
          <w:rFonts w:ascii="Arial" w:hAnsi="Arial" w:cs="Arial"/>
          <w:color w:val="000000"/>
          <w:sz w:val="22"/>
        </w:rPr>
      </w:pPr>
    </w:p>
    <w:p w14:paraId="3501D247" w14:textId="77777777" w:rsidR="00A07D06" w:rsidRDefault="00CB717F" w:rsidP="00B2612F">
      <w:pPr>
        <w:pStyle w:val="NormalWeb"/>
        <w:shd w:val="clear" w:color="auto" w:fill="FFFFFF"/>
        <w:spacing w:before="0" w:beforeAutospacing="0" w:after="0" w:afterAutospacing="0"/>
        <w:jc w:val="both"/>
        <w:rPr>
          <w:rFonts w:ascii="Arial" w:hAnsi="Arial" w:cs="Arial"/>
          <w:color w:val="000000"/>
          <w:sz w:val="22"/>
        </w:rPr>
      </w:pPr>
      <w:r>
        <w:rPr>
          <w:rFonts w:ascii="Arial" w:hAnsi="Arial" w:cs="Arial"/>
          <w:color w:val="000000"/>
          <w:sz w:val="22"/>
        </w:rPr>
        <w:t xml:space="preserve">L’association </w:t>
      </w:r>
      <w:r w:rsidR="00B2612F" w:rsidRPr="00B2612F">
        <w:rPr>
          <w:rFonts w:ascii="Arial" w:hAnsi="Arial" w:cs="Arial"/>
          <w:color w:val="000000"/>
          <w:sz w:val="22"/>
          <w:highlight w:val="yellow"/>
        </w:rPr>
        <w:t>……..</w:t>
      </w:r>
      <w:r w:rsidR="006A7E12">
        <w:rPr>
          <w:rFonts w:ascii="Arial" w:hAnsi="Arial" w:cs="Arial"/>
          <w:color w:val="000000"/>
          <w:sz w:val="22"/>
          <w:highlight w:val="yellow"/>
        </w:rPr>
        <w:t>………………………………………………………………</w:t>
      </w:r>
      <w:r w:rsidR="00B2612F">
        <w:rPr>
          <w:rFonts w:ascii="Arial" w:hAnsi="Arial" w:cs="Arial"/>
          <w:color w:val="000000"/>
          <w:sz w:val="22"/>
          <w:highlight w:val="yellow"/>
        </w:rPr>
        <w:t>…</w:t>
      </w:r>
      <w:r w:rsidR="006A7E12">
        <w:rPr>
          <w:rFonts w:ascii="Arial" w:hAnsi="Arial" w:cs="Arial"/>
          <w:color w:val="000000"/>
          <w:sz w:val="22"/>
          <w:highlight w:val="yellow"/>
        </w:rPr>
        <w:t>*</w:t>
      </w:r>
      <w:r w:rsidR="000D6436">
        <w:rPr>
          <w:rFonts w:ascii="Arial" w:hAnsi="Arial" w:cs="Arial"/>
          <w:color w:val="000000"/>
          <w:sz w:val="22"/>
        </w:rPr>
        <w:t xml:space="preserve"> </w:t>
      </w:r>
      <w:r w:rsidR="00A07D06">
        <w:rPr>
          <w:rFonts w:ascii="Arial" w:hAnsi="Arial" w:cs="Arial"/>
          <w:color w:val="000000"/>
          <w:sz w:val="22"/>
        </w:rPr>
        <w:t xml:space="preserve">représentée par </w:t>
      </w:r>
      <w:r w:rsidR="00A07D06" w:rsidRPr="009353F0">
        <w:rPr>
          <w:rFonts w:ascii="Arial" w:hAnsi="Arial" w:cs="Arial"/>
          <w:color w:val="000000"/>
          <w:sz w:val="22"/>
          <w:highlight w:val="yellow"/>
        </w:rPr>
        <w:t>…</w:t>
      </w:r>
      <w:r w:rsidR="00636AD6">
        <w:rPr>
          <w:rFonts w:ascii="Arial" w:hAnsi="Arial" w:cs="Arial"/>
          <w:color w:val="000000"/>
          <w:sz w:val="22"/>
          <w:highlight w:val="yellow"/>
        </w:rPr>
        <w:t>…………………………………………</w:t>
      </w:r>
      <w:r>
        <w:rPr>
          <w:rFonts w:ascii="Arial" w:hAnsi="Arial" w:cs="Arial"/>
          <w:color w:val="000000"/>
          <w:sz w:val="22"/>
          <w:highlight w:val="yellow"/>
        </w:rPr>
        <w:t>………</w:t>
      </w:r>
      <w:r w:rsidR="00636AD6">
        <w:rPr>
          <w:rFonts w:ascii="Arial" w:hAnsi="Arial" w:cs="Arial"/>
          <w:color w:val="000000"/>
          <w:sz w:val="22"/>
          <w:highlight w:val="yellow"/>
        </w:rPr>
        <w:t>.</w:t>
      </w:r>
      <w:r w:rsidR="00A07D06">
        <w:rPr>
          <w:rFonts w:ascii="Arial" w:hAnsi="Arial" w:cs="Arial"/>
          <w:color w:val="000000"/>
          <w:sz w:val="22"/>
        </w:rPr>
        <w:t>, s’engage à respecter les engagements suivants : .</w:t>
      </w:r>
      <w:r w:rsidR="00A07D06" w:rsidRPr="009353F0">
        <w:rPr>
          <w:rFonts w:ascii="Arial" w:hAnsi="Arial" w:cs="Arial"/>
          <w:color w:val="000000"/>
          <w:sz w:val="22"/>
        </w:rPr>
        <w:br/>
      </w:r>
    </w:p>
    <w:p w14:paraId="21ECB042" w14:textId="77777777" w:rsidR="00A07D06" w:rsidRDefault="00A07D06" w:rsidP="00142C3B">
      <w:pPr>
        <w:pStyle w:val="NormalWeb"/>
        <w:shd w:val="clear" w:color="auto" w:fill="FFFFFF"/>
        <w:spacing w:before="0" w:beforeAutospacing="0" w:after="0" w:afterAutospacing="0"/>
        <w:jc w:val="both"/>
        <w:rPr>
          <w:rFonts w:ascii="Arial" w:hAnsi="Arial" w:cs="Arial"/>
          <w:b/>
          <w:color w:val="000000"/>
          <w:sz w:val="22"/>
          <w:u w:val="single"/>
        </w:rPr>
      </w:pPr>
      <w:r w:rsidRPr="009353F0">
        <w:rPr>
          <w:rFonts w:ascii="Arial" w:hAnsi="Arial" w:cs="Arial"/>
          <w:b/>
          <w:color w:val="000000"/>
          <w:sz w:val="22"/>
          <w:u w:val="single"/>
        </w:rPr>
        <w:t xml:space="preserve">Engagement n°1 : Respecter les lois de la République </w:t>
      </w:r>
    </w:p>
    <w:p w14:paraId="10328BE0" w14:textId="77777777" w:rsidR="00A07D06" w:rsidRPr="009353F0" w:rsidRDefault="00A07D06" w:rsidP="00142C3B">
      <w:pPr>
        <w:pStyle w:val="NormalWeb"/>
        <w:shd w:val="clear" w:color="auto" w:fill="FFFFFF"/>
        <w:spacing w:before="0" w:beforeAutospacing="0" w:after="0" w:afterAutospacing="0"/>
        <w:jc w:val="both"/>
        <w:rPr>
          <w:rFonts w:ascii="Arial" w:hAnsi="Arial" w:cs="Arial"/>
          <w:b/>
          <w:color w:val="000000"/>
          <w:sz w:val="22"/>
          <w:u w:val="single"/>
        </w:rPr>
      </w:pPr>
    </w:p>
    <w:p w14:paraId="7E2CD72E" w14:textId="77777777" w:rsidR="00A07D06" w:rsidRDefault="00A07D06" w:rsidP="00142C3B">
      <w:pPr>
        <w:pStyle w:val="NormalWeb"/>
        <w:shd w:val="clear" w:color="auto" w:fill="FFFFFF"/>
        <w:spacing w:before="0" w:beforeAutospacing="0" w:after="0" w:afterAutospacing="0"/>
        <w:jc w:val="both"/>
        <w:rPr>
          <w:rFonts w:ascii="Arial" w:hAnsi="Arial" w:cs="Arial"/>
          <w:color w:val="000000"/>
          <w:sz w:val="22"/>
        </w:rPr>
      </w:pPr>
      <w:r w:rsidRPr="009353F0">
        <w:rPr>
          <w:rFonts w:ascii="Arial" w:hAnsi="Arial" w:cs="Arial"/>
          <w:color w:val="000000"/>
          <w:sz w:val="22"/>
        </w:rPr>
        <w:t>Le respect des lois de la République s'impose aux associations et aux fondations, qui ne doivent entreprendre ni inciter à aucune action manifestement contraire à la loi, violente ou susceptible d'entraîner des troubles graves à l'ordre public.</w:t>
      </w:r>
      <w:r>
        <w:rPr>
          <w:rFonts w:ascii="Arial" w:hAnsi="Arial" w:cs="Arial"/>
          <w:color w:val="000000"/>
          <w:sz w:val="22"/>
        </w:rPr>
        <w:t xml:space="preserve"> </w:t>
      </w:r>
      <w:r w:rsidR="006A7E12">
        <w:rPr>
          <w:rFonts w:ascii="Arial" w:hAnsi="Arial" w:cs="Arial"/>
          <w:color w:val="000000"/>
          <w:sz w:val="22"/>
          <w:highlight w:val="yellow"/>
        </w:rPr>
        <w:t>………………………………………………………………*</w:t>
      </w:r>
      <w:r w:rsidR="006A7E12">
        <w:rPr>
          <w:rFonts w:ascii="Arial" w:hAnsi="Arial" w:cs="Arial"/>
          <w:color w:val="000000"/>
          <w:sz w:val="22"/>
        </w:rPr>
        <w:t xml:space="preserve"> </w:t>
      </w:r>
      <w:r w:rsidRPr="00636AD6">
        <w:rPr>
          <w:rFonts w:ascii="Arial" w:hAnsi="Arial" w:cs="Arial"/>
          <w:color w:val="000000"/>
          <w:sz w:val="22"/>
        </w:rPr>
        <w:t>bénéficiaire</w:t>
      </w:r>
      <w:r w:rsidRPr="009353F0">
        <w:rPr>
          <w:rFonts w:ascii="Arial" w:hAnsi="Arial" w:cs="Arial"/>
          <w:color w:val="000000"/>
          <w:sz w:val="22"/>
        </w:rPr>
        <w:t xml:space="preserve"> s'engage à ne pas se prévaloir de convictions politiques, philosophiques ou religieuses pour s'affranchir des règles communes régissant ses relations avec les collectivités publiques.</w:t>
      </w:r>
      <w:r>
        <w:rPr>
          <w:rFonts w:ascii="Arial" w:hAnsi="Arial" w:cs="Arial"/>
          <w:color w:val="000000"/>
          <w:sz w:val="22"/>
        </w:rPr>
        <w:t xml:space="preserve"> </w:t>
      </w:r>
      <w:r w:rsidRPr="009353F0">
        <w:rPr>
          <w:rFonts w:ascii="Arial" w:hAnsi="Arial" w:cs="Arial"/>
          <w:color w:val="000000"/>
          <w:sz w:val="22"/>
        </w:rPr>
        <w:t>Elle s'engage notamment à ne pas remettre en cause le caractère laïque</w:t>
      </w:r>
      <w:r>
        <w:rPr>
          <w:rFonts w:ascii="Arial" w:hAnsi="Arial" w:cs="Arial"/>
          <w:color w:val="000000"/>
          <w:sz w:val="22"/>
        </w:rPr>
        <w:t xml:space="preserve"> de la République.</w:t>
      </w:r>
    </w:p>
    <w:p w14:paraId="1947F281" w14:textId="77777777" w:rsidR="00A07D06" w:rsidRPr="009353F0" w:rsidRDefault="00A07D06" w:rsidP="00142C3B">
      <w:pPr>
        <w:pStyle w:val="NormalWeb"/>
        <w:shd w:val="clear" w:color="auto" w:fill="FFFFFF"/>
        <w:spacing w:before="0" w:beforeAutospacing="0" w:after="0" w:afterAutospacing="0"/>
        <w:ind w:hanging="306"/>
        <w:jc w:val="both"/>
        <w:rPr>
          <w:rFonts w:ascii="Arial" w:hAnsi="Arial" w:cs="Arial"/>
          <w:color w:val="000000"/>
          <w:sz w:val="22"/>
        </w:rPr>
      </w:pPr>
    </w:p>
    <w:p w14:paraId="782EFCD3" w14:textId="77777777" w:rsidR="00A07D06" w:rsidRDefault="00A07D06" w:rsidP="00142C3B">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9353F0">
        <w:rPr>
          <w:rFonts w:ascii="Arial" w:hAnsi="Arial" w:cs="Arial"/>
          <w:b/>
          <w:color w:val="000000"/>
          <w:sz w:val="22"/>
          <w:u w:val="single"/>
        </w:rPr>
        <w:t>Engagement n°2 : Respecter la liberté de conscience</w:t>
      </w:r>
    </w:p>
    <w:p w14:paraId="3DA6332C" w14:textId="77777777" w:rsidR="00A07D06" w:rsidRPr="009353F0" w:rsidRDefault="00A07D06"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p>
    <w:p w14:paraId="2C05F707" w14:textId="77777777" w:rsidR="00A07D06" w:rsidRDefault="006A7E12" w:rsidP="00A80D48">
      <w:pPr>
        <w:pStyle w:val="NormalWeb"/>
        <w:shd w:val="clear" w:color="auto" w:fill="FFFFFF"/>
        <w:spacing w:before="0" w:beforeAutospacing="0" w:after="0" w:afterAutospacing="0" w:line="288" w:lineRule="atLeast"/>
        <w:jc w:val="both"/>
        <w:rPr>
          <w:rFonts w:ascii="Arial" w:hAnsi="Arial" w:cs="Arial"/>
          <w:color w:val="000000"/>
          <w:sz w:val="22"/>
        </w:rPr>
      </w:pPr>
      <w:r>
        <w:rPr>
          <w:rFonts w:ascii="Arial" w:hAnsi="Arial" w:cs="Arial"/>
          <w:color w:val="000000"/>
          <w:sz w:val="22"/>
          <w:highlight w:val="yellow"/>
        </w:rPr>
        <w:t>………………………………………………………………*</w:t>
      </w:r>
      <w:r w:rsidR="009F0AAC">
        <w:rPr>
          <w:rFonts w:ascii="Arial" w:hAnsi="Arial" w:cs="Arial"/>
          <w:color w:val="000000"/>
          <w:sz w:val="22"/>
        </w:rPr>
        <w:t xml:space="preserve"> </w:t>
      </w:r>
      <w:r w:rsidR="00A07D06" w:rsidRPr="009353F0">
        <w:rPr>
          <w:rFonts w:ascii="Arial" w:hAnsi="Arial" w:cs="Arial"/>
          <w:color w:val="000000"/>
          <w:sz w:val="22"/>
        </w:rPr>
        <w:t>s'engage à respecter et protéger la liberté de conscience de ses membres et des tiers, notamment des bénéficiaires de ses services, et s'abstient de tout acte de prosélytisme abusif exercé notamment sous la contrainte, la menace ou la pression.</w:t>
      </w:r>
      <w:r w:rsidR="00A07D06" w:rsidRPr="009353F0">
        <w:rPr>
          <w:rFonts w:ascii="Arial" w:hAnsi="Arial" w:cs="Arial"/>
          <w:color w:val="000000"/>
          <w:sz w:val="22"/>
        </w:rPr>
        <w:br/>
        <w:t xml:space="preserve">Cet engagement ne fait pas obstacle à ce que </w:t>
      </w:r>
      <w:r w:rsidR="00A07D06" w:rsidRPr="00787E87">
        <w:rPr>
          <w:rFonts w:ascii="Arial" w:hAnsi="Arial" w:cs="Arial"/>
          <w:color w:val="000000"/>
          <w:sz w:val="22"/>
        </w:rPr>
        <w:t>l’association ou la fondation</w:t>
      </w:r>
      <w:r w:rsidR="00A07D06" w:rsidRPr="009353F0">
        <w:rPr>
          <w:rFonts w:ascii="Arial" w:hAnsi="Arial" w:cs="Arial"/>
          <w:color w:val="000000"/>
          <w:sz w:val="22"/>
        </w:rPr>
        <w:t xml:space="preserve"> dont l'objet est fondé sur des convictions, notamment religieuses, requièrent de leurs membres une adhésion loyale à l'égard des valeurs ou des croyances de l'organisation.</w:t>
      </w:r>
    </w:p>
    <w:p w14:paraId="7BE28B6D" w14:textId="77777777" w:rsidR="00A07D06" w:rsidRDefault="00A07D06" w:rsidP="00142C3B">
      <w:pPr>
        <w:pStyle w:val="NormalWeb"/>
        <w:shd w:val="clear" w:color="auto" w:fill="FFFFFF"/>
        <w:spacing w:before="0" w:beforeAutospacing="0" w:after="0" w:afterAutospacing="0" w:line="288" w:lineRule="atLeast"/>
        <w:jc w:val="both"/>
        <w:rPr>
          <w:rFonts w:ascii="Arial" w:hAnsi="Arial" w:cs="Arial"/>
          <w:color w:val="000000"/>
          <w:sz w:val="22"/>
        </w:rPr>
      </w:pPr>
    </w:p>
    <w:p w14:paraId="3D0BC42B" w14:textId="77777777" w:rsidR="00A07D06" w:rsidRDefault="00A07D06" w:rsidP="00142C3B">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AD47B9">
        <w:rPr>
          <w:rFonts w:ascii="Arial" w:hAnsi="Arial" w:cs="Arial"/>
          <w:b/>
          <w:color w:val="000000"/>
          <w:sz w:val="22"/>
          <w:u w:val="single"/>
        </w:rPr>
        <w:t>Engagement n°3 : Liberté des membres de l’association</w:t>
      </w:r>
    </w:p>
    <w:p w14:paraId="07716AEF" w14:textId="77777777" w:rsidR="00A80D48" w:rsidRPr="00AD47B9" w:rsidRDefault="00A80D48" w:rsidP="00A80D48">
      <w:pPr>
        <w:pStyle w:val="NormalWeb"/>
        <w:shd w:val="clear" w:color="auto" w:fill="FFFFFF"/>
        <w:spacing w:before="0" w:beforeAutospacing="0" w:after="0" w:afterAutospacing="0"/>
        <w:jc w:val="both"/>
        <w:rPr>
          <w:rFonts w:ascii="Arial" w:hAnsi="Arial" w:cs="Arial"/>
          <w:b/>
          <w:color w:val="000000"/>
          <w:sz w:val="22"/>
          <w:u w:val="single"/>
        </w:rPr>
      </w:pPr>
    </w:p>
    <w:p w14:paraId="252006FA" w14:textId="77777777" w:rsidR="00A07D06" w:rsidRDefault="006A7E12" w:rsidP="00A80D48">
      <w:pPr>
        <w:pStyle w:val="NormalWeb"/>
        <w:shd w:val="clear" w:color="auto" w:fill="FFFFFF"/>
        <w:spacing w:before="0" w:beforeAutospacing="0" w:after="0" w:afterAutospacing="0"/>
        <w:jc w:val="both"/>
        <w:rPr>
          <w:rFonts w:ascii="Arial" w:hAnsi="Arial" w:cs="Arial"/>
          <w:color w:val="000000"/>
          <w:sz w:val="22"/>
        </w:rPr>
      </w:pPr>
      <w:r>
        <w:rPr>
          <w:rFonts w:ascii="Arial" w:hAnsi="Arial" w:cs="Arial"/>
          <w:color w:val="000000"/>
          <w:sz w:val="22"/>
          <w:highlight w:val="yellow"/>
        </w:rPr>
        <w:t>………………………………………………………………*</w:t>
      </w:r>
      <w:r w:rsidR="00A07D06" w:rsidRPr="009353F0">
        <w:rPr>
          <w:rFonts w:ascii="Arial" w:hAnsi="Arial" w:cs="Arial"/>
          <w:color w:val="000000"/>
          <w:sz w:val="22"/>
        </w:rPr>
        <w:t xml:space="preserve"> s'engage à respecter la liberté de ses membres de s'en retirer dans les conditions prévues à l'article 4 de la loi du 1er juillet 1901</w:t>
      </w:r>
      <w:r w:rsidR="00A07D06">
        <w:rPr>
          <w:rFonts w:ascii="Arial" w:hAnsi="Arial" w:cs="Arial"/>
          <w:color w:val="000000"/>
          <w:sz w:val="22"/>
        </w:rPr>
        <w:t xml:space="preserve"> et à l’article 39 du code civil local </w:t>
      </w:r>
      <w:r w:rsidR="00A07D06" w:rsidRPr="009353F0">
        <w:rPr>
          <w:rFonts w:ascii="Arial" w:hAnsi="Arial" w:cs="Arial"/>
          <w:color w:val="000000"/>
          <w:sz w:val="22"/>
        </w:rPr>
        <w:t>et leur droit de ne pas en être arbitrairement exclu.</w:t>
      </w:r>
    </w:p>
    <w:p w14:paraId="58B8687B" w14:textId="77777777" w:rsidR="00142C3B" w:rsidRDefault="00142C3B" w:rsidP="00F425B3">
      <w:pPr>
        <w:pStyle w:val="NormalWeb"/>
        <w:shd w:val="clear" w:color="auto" w:fill="FFFFFF"/>
        <w:spacing w:line="288" w:lineRule="atLeast"/>
        <w:jc w:val="both"/>
        <w:rPr>
          <w:rFonts w:ascii="Arial" w:hAnsi="Arial" w:cs="Arial"/>
          <w:color w:val="000000"/>
          <w:sz w:val="22"/>
        </w:rPr>
      </w:pPr>
    </w:p>
    <w:p w14:paraId="358D1159" w14:textId="77777777" w:rsidR="00A07D06" w:rsidRDefault="00A07D06"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07034F">
        <w:rPr>
          <w:rFonts w:ascii="Arial" w:hAnsi="Arial" w:cs="Arial"/>
          <w:b/>
          <w:color w:val="000000"/>
          <w:sz w:val="22"/>
          <w:u w:val="single"/>
        </w:rPr>
        <w:lastRenderedPageBreak/>
        <w:t>Engagement n°4 : Egalité et non-discrimination</w:t>
      </w:r>
    </w:p>
    <w:p w14:paraId="7FDF54ED" w14:textId="77777777" w:rsidR="00A80D48" w:rsidRPr="0007034F" w:rsidRDefault="00A80D48"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p>
    <w:p w14:paraId="35CA00E2" w14:textId="77777777" w:rsidR="00A07D06" w:rsidRDefault="006A7E12" w:rsidP="00A80D48">
      <w:pPr>
        <w:pStyle w:val="NormalWeb"/>
        <w:shd w:val="clear" w:color="auto" w:fill="FFFFFF"/>
        <w:spacing w:before="0" w:beforeAutospacing="0" w:after="0" w:afterAutospacing="0" w:line="288" w:lineRule="atLeast"/>
        <w:jc w:val="both"/>
        <w:rPr>
          <w:rFonts w:ascii="Arial" w:hAnsi="Arial" w:cs="Arial"/>
          <w:color w:val="000000"/>
          <w:sz w:val="22"/>
        </w:rPr>
      </w:pPr>
      <w:r>
        <w:rPr>
          <w:rFonts w:ascii="Arial" w:hAnsi="Arial" w:cs="Arial"/>
          <w:color w:val="000000"/>
          <w:sz w:val="22"/>
          <w:highlight w:val="yellow"/>
        </w:rPr>
        <w:t>………………………………………………………………*</w:t>
      </w:r>
      <w:r>
        <w:rPr>
          <w:rFonts w:ascii="Arial" w:hAnsi="Arial" w:cs="Arial"/>
          <w:color w:val="000000"/>
          <w:sz w:val="22"/>
        </w:rPr>
        <w:t xml:space="preserve"> </w:t>
      </w:r>
      <w:r w:rsidR="00A07D06" w:rsidRPr="009353F0">
        <w:rPr>
          <w:rFonts w:ascii="Arial" w:hAnsi="Arial" w:cs="Arial"/>
          <w:color w:val="000000"/>
          <w:sz w:val="22"/>
        </w:rPr>
        <w:t>s'engage à respecter l'égalité de tous devant la loi.</w:t>
      </w:r>
      <w:r w:rsidR="00A07D06" w:rsidRPr="009353F0">
        <w:rPr>
          <w:rFonts w:ascii="Arial" w:hAnsi="Arial" w:cs="Arial"/>
          <w:color w:val="000000"/>
          <w:sz w:val="22"/>
        </w:rPr>
        <w:b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w:t>
      </w:r>
      <w:r w:rsidR="00A07D06">
        <w:rPr>
          <w:rFonts w:ascii="Arial" w:hAnsi="Arial" w:cs="Arial"/>
          <w:color w:val="000000"/>
          <w:sz w:val="22"/>
        </w:rPr>
        <w:t xml:space="preserve"> </w:t>
      </w:r>
      <w:r w:rsidR="00A07D06" w:rsidRPr="009353F0">
        <w:rPr>
          <w:rFonts w:ascii="Arial" w:hAnsi="Arial" w:cs="Arial"/>
          <w:color w:val="000000"/>
          <w:sz w:val="22"/>
        </w:rPr>
        <w:t>rapport avec l'objet statutaire licite qu'elle poursuit, ni cautionner ou encourager de telles discriminations.</w:t>
      </w:r>
      <w:r w:rsidR="00A07D06">
        <w:rPr>
          <w:rFonts w:ascii="Arial" w:hAnsi="Arial" w:cs="Arial"/>
          <w:color w:val="000000"/>
          <w:sz w:val="22"/>
        </w:rPr>
        <w:t xml:space="preserve"> </w:t>
      </w:r>
      <w:r w:rsidR="00A07D06" w:rsidRPr="009353F0">
        <w:rPr>
          <w:rFonts w:ascii="Arial" w:hAnsi="Arial" w:cs="Arial"/>
          <w:color w:val="000000"/>
          <w:sz w:val="22"/>
        </w:rPr>
        <w:t>Elle prend les mesures, compte tenu des moyens dont elle dispose, permettant de lutter contre toute forme de violence à caractère sexuel ou sexiste.</w:t>
      </w:r>
    </w:p>
    <w:p w14:paraId="2190B073" w14:textId="77777777" w:rsidR="00DC35F0" w:rsidRDefault="00DC35F0" w:rsidP="00A80D48">
      <w:pPr>
        <w:pStyle w:val="NormalWeb"/>
        <w:shd w:val="clear" w:color="auto" w:fill="FFFFFF"/>
        <w:spacing w:before="0" w:beforeAutospacing="0" w:after="0" w:afterAutospacing="0" w:line="288" w:lineRule="atLeast"/>
        <w:jc w:val="both"/>
        <w:rPr>
          <w:rFonts w:ascii="Arial" w:hAnsi="Arial" w:cs="Arial"/>
          <w:color w:val="000000"/>
          <w:sz w:val="22"/>
        </w:rPr>
      </w:pPr>
    </w:p>
    <w:p w14:paraId="46CDF728" w14:textId="77777777" w:rsidR="00A07D06" w:rsidRDefault="00A07D06"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07034F">
        <w:rPr>
          <w:rFonts w:ascii="Arial" w:hAnsi="Arial" w:cs="Arial"/>
          <w:b/>
          <w:color w:val="000000"/>
          <w:sz w:val="22"/>
          <w:u w:val="single"/>
        </w:rPr>
        <w:t xml:space="preserve">Engagement n°5 : Fraternité et prévention de la violence </w:t>
      </w:r>
    </w:p>
    <w:p w14:paraId="668F8907" w14:textId="77777777" w:rsidR="00A80D48" w:rsidRPr="0007034F" w:rsidRDefault="00A80D48"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p>
    <w:p w14:paraId="2B88C708" w14:textId="77777777" w:rsidR="00A07D06" w:rsidRDefault="006A7E12" w:rsidP="00A80D48">
      <w:pPr>
        <w:pStyle w:val="NormalWeb"/>
        <w:shd w:val="clear" w:color="auto" w:fill="FFFFFF"/>
        <w:spacing w:before="0" w:beforeAutospacing="0" w:after="0" w:afterAutospacing="0" w:line="288" w:lineRule="atLeast"/>
        <w:jc w:val="both"/>
        <w:rPr>
          <w:rFonts w:ascii="Arial" w:hAnsi="Arial" w:cs="Arial"/>
          <w:color w:val="000000"/>
          <w:sz w:val="22"/>
        </w:rPr>
      </w:pPr>
      <w:r>
        <w:rPr>
          <w:rFonts w:ascii="Arial" w:hAnsi="Arial" w:cs="Arial"/>
          <w:color w:val="000000"/>
          <w:sz w:val="22"/>
          <w:highlight w:val="yellow"/>
        </w:rPr>
        <w:t>………………………………………………………………*</w:t>
      </w:r>
      <w:r>
        <w:rPr>
          <w:rFonts w:ascii="Arial" w:hAnsi="Arial" w:cs="Arial"/>
          <w:color w:val="000000"/>
          <w:sz w:val="22"/>
        </w:rPr>
        <w:t xml:space="preserve"> </w:t>
      </w:r>
      <w:r w:rsidR="00A07D06" w:rsidRPr="009353F0">
        <w:rPr>
          <w:rFonts w:ascii="Arial" w:hAnsi="Arial" w:cs="Arial"/>
          <w:color w:val="000000"/>
          <w:sz w:val="22"/>
        </w:rPr>
        <w:t>s'engage à agir dans un esprit de fraternité et de civisme.</w:t>
      </w:r>
      <w:r w:rsidR="00A07D06">
        <w:rPr>
          <w:rFonts w:ascii="Arial" w:hAnsi="Arial" w:cs="Arial"/>
          <w:color w:val="000000"/>
          <w:sz w:val="22"/>
        </w:rPr>
        <w:t xml:space="preserve"> </w:t>
      </w:r>
      <w:r w:rsidR="00A07D06" w:rsidRPr="009353F0">
        <w:rPr>
          <w:rFonts w:ascii="Arial" w:hAnsi="Arial" w:cs="Arial"/>
          <w:color w:val="000000"/>
          <w:sz w:val="22"/>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3948508E" w14:textId="77777777" w:rsidR="000D6436" w:rsidRDefault="000D6436" w:rsidP="00A80D48">
      <w:pPr>
        <w:pStyle w:val="NormalWeb"/>
        <w:shd w:val="clear" w:color="auto" w:fill="FFFFFF"/>
        <w:spacing w:before="0" w:beforeAutospacing="0" w:after="0" w:afterAutospacing="0" w:line="288" w:lineRule="atLeast"/>
        <w:jc w:val="both"/>
        <w:rPr>
          <w:rFonts w:ascii="Arial" w:hAnsi="Arial" w:cs="Arial"/>
          <w:color w:val="000000"/>
          <w:sz w:val="22"/>
        </w:rPr>
      </w:pPr>
    </w:p>
    <w:p w14:paraId="2647187A" w14:textId="77777777" w:rsidR="00A07D06" w:rsidRDefault="00A07D06"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07034F">
        <w:rPr>
          <w:rFonts w:ascii="Arial" w:hAnsi="Arial" w:cs="Arial"/>
          <w:b/>
          <w:color w:val="000000"/>
          <w:sz w:val="22"/>
          <w:u w:val="single"/>
        </w:rPr>
        <w:t>Engagement n°6 : Respect de la dignité de la personne humaine</w:t>
      </w:r>
    </w:p>
    <w:p w14:paraId="1082BF57" w14:textId="77777777" w:rsidR="00A80D48" w:rsidRPr="0007034F" w:rsidRDefault="00A80D48"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p>
    <w:p w14:paraId="02F316DE" w14:textId="77777777" w:rsidR="00A07D06" w:rsidRDefault="006A7E12" w:rsidP="00A80D48">
      <w:pPr>
        <w:pStyle w:val="NormalWeb"/>
        <w:shd w:val="clear" w:color="auto" w:fill="FFFFFF"/>
        <w:spacing w:before="0" w:beforeAutospacing="0" w:after="0" w:afterAutospacing="0" w:line="288" w:lineRule="atLeast"/>
        <w:jc w:val="both"/>
        <w:rPr>
          <w:rFonts w:ascii="Arial" w:hAnsi="Arial" w:cs="Arial"/>
          <w:color w:val="000000"/>
          <w:sz w:val="22"/>
        </w:rPr>
      </w:pPr>
      <w:r>
        <w:rPr>
          <w:rFonts w:ascii="Arial" w:hAnsi="Arial" w:cs="Arial"/>
          <w:color w:val="000000"/>
          <w:sz w:val="22"/>
          <w:highlight w:val="yellow"/>
        </w:rPr>
        <w:t>………………………………………………………………*</w:t>
      </w:r>
      <w:r w:rsidR="00A07D06" w:rsidRPr="00B67F24">
        <w:rPr>
          <w:rFonts w:ascii="Arial" w:hAnsi="Arial" w:cs="Arial"/>
          <w:color w:val="000000"/>
          <w:sz w:val="22"/>
        </w:rPr>
        <w:t xml:space="preserve"> </w:t>
      </w:r>
      <w:r w:rsidR="00A07D06" w:rsidRPr="00636AD6">
        <w:rPr>
          <w:rFonts w:ascii="Arial" w:hAnsi="Arial" w:cs="Arial"/>
          <w:color w:val="000000"/>
          <w:sz w:val="22"/>
        </w:rPr>
        <w:t>s'engage</w:t>
      </w:r>
      <w:r w:rsidR="00A07D06" w:rsidRPr="009353F0">
        <w:rPr>
          <w:rFonts w:ascii="Arial" w:hAnsi="Arial" w:cs="Arial"/>
          <w:color w:val="000000"/>
          <w:sz w:val="22"/>
        </w:rPr>
        <w:t xml:space="preserve"> à n'entreprendre, ne soutenir, ni cautionner aucune action de nature à porter atteinte à la sauvegarde de la dignité de la personne humaine.</w:t>
      </w:r>
      <w:r w:rsidR="00A07D06">
        <w:rPr>
          <w:rFonts w:ascii="Arial" w:hAnsi="Arial" w:cs="Arial"/>
          <w:color w:val="000000"/>
          <w:sz w:val="22"/>
        </w:rPr>
        <w:t xml:space="preserve"> </w:t>
      </w:r>
      <w:r w:rsidR="00A07D06" w:rsidRPr="009353F0">
        <w:rPr>
          <w:rFonts w:ascii="Arial" w:hAnsi="Arial" w:cs="Arial"/>
          <w:color w:val="000000"/>
          <w:sz w:val="22"/>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r w:rsidR="00A07D06">
        <w:rPr>
          <w:rFonts w:ascii="Arial" w:hAnsi="Arial" w:cs="Arial"/>
          <w:color w:val="000000"/>
          <w:sz w:val="22"/>
        </w:rPr>
        <w:t xml:space="preserve"> </w:t>
      </w:r>
      <w:r w:rsidR="00A07D06" w:rsidRPr="009353F0">
        <w:rPr>
          <w:rFonts w:ascii="Arial" w:hAnsi="Arial" w:cs="Arial"/>
          <w:color w:val="000000"/>
          <w:sz w:val="22"/>
        </w:rP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r w:rsidR="00A07D06">
        <w:rPr>
          <w:rFonts w:ascii="Arial" w:hAnsi="Arial" w:cs="Arial"/>
          <w:color w:val="000000"/>
          <w:sz w:val="22"/>
        </w:rPr>
        <w:t xml:space="preserve"> </w:t>
      </w:r>
      <w:r w:rsidR="00A07D06" w:rsidRPr="009353F0">
        <w:rPr>
          <w:rFonts w:ascii="Arial" w:hAnsi="Arial" w:cs="Arial"/>
          <w:color w:val="000000"/>
          <w:sz w:val="22"/>
        </w:rPr>
        <w:t>Elle s'engage en particulier à n'entreprendre aucune action de nature à compromettre le développement physique, affectif, intellectuel et social des mineurs, ainsi que leur santé et leur sécurité.</w:t>
      </w:r>
    </w:p>
    <w:p w14:paraId="42C10735" w14:textId="77777777" w:rsidR="000D6436" w:rsidRDefault="000D6436" w:rsidP="00A80D48">
      <w:pPr>
        <w:pStyle w:val="NormalWeb"/>
        <w:shd w:val="clear" w:color="auto" w:fill="FFFFFF"/>
        <w:spacing w:before="0" w:beforeAutospacing="0" w:after="0" w:afterAutospacing="0" w:line="288" w:lineRule="atLeast"/>
        <w:jc w:val="both"/>
        <w:rPr>
          <w:rFonts w:ascii="Arial" w:hAnsi="Arial" w:cs="Arial"/>
          <w:color w:val="000000"/>
          <w:sz w:val="22"/>
        </w:rPr>
      </w:pPr>
    </w:p>
    <w:p w14:paraId="023E5DD1" w14:textId="77777777" w:rsidR="00A07D06" w:rsidRDefault="00A07D06"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r w:rsidRPr="0007034F">
        <w:rPr>
          <w:rFonts w:ascii="Arial" w:hAnsi="Arial" w:cs="Arial"/>
          <w:b/>
          <w:color w:val="000000"/>
          <w:sz w:val="22"/>
          <w:u w:val="single"/>
        </w:rPr>
        <w:t>Engagement n°7 : Respect des symboles de la République</w:t>
      </w:r>
    </w:p>
    <w:p w14:paraId="2DA1D213" w14:textId="77777777" w:rsidR="00A80D48" w:rsidRPr="0007034F" w:rsidRDefault="00A80D48" w:rsidP="00A80D48">
      <w:pPr>
        <w:pStyle w:val="NormalWeb"/>
        <w:shd w:val="clear" w:color="auto" w:fill="FFFFFF"/>
        <w:spacing w:before="0" w:beforeAutospacing="0" w:after="0" w:afterAutospacing="0" w:line="288" w:lineRule="atLeast"/>
        <w:jc w:val="both"/>
        <w:rPr>
          <w:rFonts w:ascii="Arial" w:hAnsi="Arial" w:cs="Arial"/>
          <w:b/>
          <w:color w:val="000000"/>
          <w:sz w:val="22"/>
          <w:u w:val="single"/>
        </w:rPr>
      </w:pPr>
    </w:p>
    <w:p w14:paraId="3404F0C2" w14:textId="77777777" w:rsidR="00A07D06" w:rsidRDefault="006A7E12" w:rsidP="00A80D48">
      <w:pPr>
        <w:pStyle w:val="NormalWeb"/>
        <w:shd w:val="clear" w:color="auto" w:fill="FFFFFF"/>
        <w:spacing w:before="0" w:beforeAutospacing="0" w:after="0" w:afterAutospacing="0" w:line="288" w:lineRule="atLeast"/>
        <w:jc w:val="both"/>
        <w:rPr>
          <w:rFonts w:ascii="Arial" w:hAnsi="Arial" w:cs="Arial"/>
          <w:color w:val="000000"/>
          <w:sz w:val="22"/>
        </w:rPr>
      </w:pPr>
      <w:r>
        <w:rPr>
          <w:rFonts w:ascii="Arial" w:hAnsi="Arial" w:cs="Arial"/>
          <w:color w:val="000000"/>
          <w:sz w:val="22"/>
          <w:highlight w:val="yellow"/>
        </w:rPr>
        <w:t>………………………………………………………………*</w:t>
      </w:r>
      <w:r w:rsidR="00A07D06" w:rsidRPr="00B67F24">
        <w:rPr>
          <w:rFonts w:ascii="Arial" w:hAnsi="Arial" w:cs="Arial"/>
          <w:color w:val="000000"/>
          <w:sz w:val="22"/>
        </w:rPr>
        <w:t xml:space="preserve"> </w:t>
      </w:r>
      <w:r w:rsidR="00A07D06" w:rsidRPr="009353F0">
        <w:rPr>
          <w:rFonts w:ascii="Arial" w:hAnsi="Arial" w:cs="Arial"/>
          <w:color w:val="000000"/>
          <w:sz w:val="22"/>
        </w:rPr>
        <w:t>s'engage à respecter le drapeau tricolore, l'hymne national, et la devise de la République.</w:t>
      </w:r>
    </w:p>
    <w:p w14:paraId="3C950264" w14:textId="77777777" w:rsidR="00A80D48" w:rsidRDefault="00A80D48" w:rsidP="00A80D48">
      <w:pPr>
        <w:pStyle w:val="NormalWeb"/>
        <w:shd w:val="clear" w:color="auto" w:fill="FFFFFF"/>
        <w:spacing w:before="0" w:beforeAutospacing="0" w:after="0" w:afterAutospacing="0" w:line="288" w:lineRule="atLeast"/>
        <w:jc w:val="both"/>
        <w:rPr>
          <w:rFonts w:ascii="Arial" w:hAnsi="Arial" w:cs="Arial"/>
          <w:color w:val="000000"/>
          <w:sz w:val="22"/>
        </w:rPr>
      </w:pPr>
    </w:p>
    <w:p w14:paraId="3B898DD8" w14:textId="77777777" w:rsidR="00A80D48" w:rsidRPr="009353F0" w:rsidRDefault="00A80D48" w:rsidP="00A80D48">
      <w:pPr>
        <w:pStyle w:val="NormalWeb"/>
        <w:shd w:val="clear" w:color="auto" w:fill="FFFFFF"/>
        <w:spacing w:before="0" w:beforeAutospacing="0" w:after="0" w:afterAutospacing="0" w:line="288" w:lineRule="atLeast"/>
        <w:jc w:val="both"/>
        <w:rPr>
          <w:rFonts w:ascii="Arial" w:hAnsi="Arial" w:cs="Arial"/>
          <w:color w:val="000000"/>
          <w:sz w:val="22"/>
        </w:rPr>
      </w:pPr>
    </w:p>
    <w:p w14:paraId="2713774E" w14:textId="77777777" w:rsidR="00A07D06" w:rsidRDefault="00A07D06" w:rsidP="00912654">
      <w:pPr>
        <w:ind w:hanging="284"/>
        <w:jc w:val="both"/>
        <w:rPr>
          <w:rFonts w:ascii="Arial" w:hAnsi="Arial" w:cs="Arial"/>
          <w:sz w:val="20"/>
        </w:rPr>
      </w:pPr>
      <w:r>
        <w:rPr>
          <w:rFonts w:ascii="Arial" w:hAnsi="Arial" w:cs="Arial"/>
          <w:sz w:val="20"/>
        </w:rPr>
        <w:t xml:space="preserve">Fait à </w:t>
      </w:r>
      <w:r w:rsidRPr="0007034F">
        <w:rPr>
          <w:rFonts w:ascii="Arial" w:hAnsi="Arial" w:cs="Arial"/>
          <w:sz w:val="20"/>
          <w:highlight w:val="yellow"/>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07034F">
        <w:rPr>
          <w:rFonts w:ascii="Arial" w:hAnsi="Arial" w:cs="Arial"/>
          <w:sz w:val="20"/>
        </w:rPr>
        <w:t>Le</w:t>
      </w:r>
      <w:r>
        <w:rPr>
          <w:rFonts w:ascii="Arial" w:hAnsi="Arial" w:cs="Arial"/>
          <w:sz w:val="20"/>
        </w:rPr>
        <w:t xml:space="preserve"> </w:t>
      </w:r>
      <w:r w:rsidR="00B67F24" w:rsidRPr="0007034F">
        <w:rPr>
          <w:rFonts w:ascii="Arial" w:hAnsi="Arial" w:cs="Arial"/>
          <w:sz w:val="20"/>
          <w:highlight w:val="yellow"/>
        </w:rPr>
        <w:t>……</w:t>
      </w:r>
      <w:r w:rsidRPr="0007034F">
        <w:rPr>
          <w:rFonts w:ascii="Arial" w:hAnsi="Arial" w:cs="Arial"/>
          <w:sz w:val="20"/>
          <w:highlight w:val="yellow"/>
        </w:rPr>
        <w:t>.</w:t>
      </w:r>
    </w:p>
    <w:p w14:paraId="30D4AB07" w14:textId="77777777" w:rsidR="00A07D06" w:rsidRDefault="00A07D06" w:rsidP="00F425B3">
      <w:pPr>
        <w:ind w:hanging="306"/>
        <w:jc w:val="both"/>
        <w:rPr>
          <w:rFonts w:ascii="Arial" w:hAnsi="Arial" w:cs="Arial"/>
          <w:sz w:val="20"/>
        </w:rPr>
      </w:pPr>
    </w:p>
    <w:p w14:paraId="69B1EE27" w14:textId="77777777" w:rsidR="00A07D06" w:rsidRPr="00144FC8" w:rsidRDefault="00A07D06" w:rsidP="002138C3">
      <w:pPr>
        <w:ind w:hanging="284"/>
        <w:jc w:val="both"/>
        <w:rPr>
          <w:rFonts w:ascii="Arial" w:hAnsi="Arial" w:cs="Arial"/>
          <w:sz w:val="20"/>
          <w:highlight w:val="yellow"/>
        </w:rPr>
      </w:pPr>
      <w:r w:rsidRPr="0007034F">
        <w:rPr>
          <w:rFonts w:ascii="Arial" w:hAnsi="Arial" w:cs="Arial"/>
          <w:sz w:val="20"/>
          <w:highlight w:val="yellow"/>
        </w:rPr>
        <w:t>Le Président / La Présidente</w:t>
      </w:r>
      <w:r>
        <w:rPr>
          <w:rFonts w:ascii="Arial" w:hAnsi="Arial" w:cs="Arial"/>
          <w:sz w:val="20"/>
          <w:highlight w:val="yellow"/>
        </w:rPr>
        <w:t xml:space="preserve">      </w:t>
      </w:r>
      <w:r w:rsidRPr="0007034F">
        <w:rPr>
          <w:rFonts w:ascii="Arial" w:hAnsi="Arial" w:cs="Arial"/>
          <w:sz w:val="20"/>
          <w:highlight w:val="yellow"/>
        </w:rPr>
        <w:t>Signature</w:t>
      </w:r>
    </w:p>
    <w:p w14:paraId="6A0A3A5D" w14:textId="77777777" w:rsidR="004B4ACB" w:rsidRDefault="004B4ACB" w:rsidP="00A80D48">
      <w:pPr>
        <w:spacing w:line="360" w:lineRule="auto"/>
        <w:rPr>
          <w:rFonts w:ascii="Arial" w:hAnsi="Arial" w:cs="Arial"/>
          <w:b/>
        </w:rPr>
      </w:pPr>
    </w:p>
    <w:p w14:paraId="256DE6B7" w14:textId="77777777" w:rsidR="00636AD6" w:rsidRDefault="00636AD6" w:rsidP="00A80D48">
      <w:pPr>
        <w:spacing w:line="360" w:lineRule="auto"/>
        <w:rPr>
          <w:rFonts w:ascii="Arial" w:hAnsi="Arial" w:cs="Arial"/>
          <w:b/>
        </w:rPr>
      </w:pPr>
    </w:p>
    <w:p w14:paraId="0438C7A9" w14:textId="77777777" w:rsidR="00636AD6" w:rsidRDefault="00636AD6" w:rsidP="00A80D48">
      <w:pPr>
        <w:spacing w:line="360" w:lineRule="auto"/>
        <w:rPr>
          <w:rFonts w:ascii="Arial" w:hAnsi="Arial" w:cs="Arial"/>
          <w:b/>
        </w:rPr>
      </w:pPr>
    </w:p>
    <w:p w14:paraId="11505552" w14:textId="77777777" w:rsidR="00636AD6" w:rsidRDefault="00636AD6" w:rsidP="00A80D48">
      <w:pPr>
        <w:spacing w:line="360" w:lineRule="auto"/>
        <w:rPr>
          <w:rFonts w:ascii="Arial" w:hAnsi="Arial" w:cs="Arial"/>
          <w:b/>
        </w:rPr>
      </w:pPr>
    </w:p>
    <w:p w14:paraId="51E5E3BC" w14:textId="77777777" w:rsidR="00636AD6" w:rsidRDefault="00636AD6" w:rsidP="00A80D48">
      <w:pPr>
        <w:spacing w:line="360" w:lineRule="auto"/>
        <w:rPr>
          <w:rFonts w:ascii="Arial" w:hAnsi="Arial" w:cs="Arial"/>
          <w:b/>
        </w:rPr>
      </w:pPr>
    </w:p>
    <w:p w14:paraId="7B5E7EEE" w14:textId="77777777" w:rsidR="00636AD6" w:rsidRDefault="00636AD6" w:rsidP="00A80D48">
      <w:pPr>
        <w:spacing w:line="360" w:lineRule="auto"/>
        <w:rPr>
          <w:rFonts w:ascii="Arial" w:hAnsi="Arial" w:cs="Arial"/>
          <w:b/>
        </w:rPr>
      </w:pPr>
    </w:p>
    <w:p w14:paraId="73387648" w14:textId="77777777" w:rsidR="00636AD6" w:rsidRDefault="00636AD6" w:rsidP="00A80D48">
      <w:pPr>
        <w:spacing w:line="360" w:lineRule="auto"/>
        <w:rPr>
          <w:rFonts w:ascii="Arial" w:hAnsi="Arial" w:cs="Arial"/>
          <w:b/>
        </w:rPr>
      </w:pPr>
    </w:p>
    <w:p w14:paraId="581E91E1" w14:textId="77777777" w:rsidR="00636AD6" w:rsidRDefault="00636AD6" w:rsidP="00A80D48">
      <w:pPr>
        <w:spacing w:line="360" w:lineRule="auto"/>
        <w:rPr>
          <w:rFonts w:ascii="Arial" w:hAnsi="Arial" w:cs="Arial"/>
          <w:b/>
        </w:rPr>
      </w:pPr>
    </w:p>
    <w:p w14:paraId="27CF49F8" w14:textId="11CC28F7" w:rsidR="00636AD6" w:rsidRPr="004B4ACB" w:rsidRDefault="00636AD6" w:rsidP="00636AD6">
      <w:pPr>
        <w:spacing w:line="360" w:lineRule="auto"/>
        <w:rPr>
          <w:rFonts w:ascii="Arial" w:hAnsi="Arial" w:cs="Arial"/>
          <w:b/>
        </w:rPr>
      </w:pPr>
      <w:r w:rsidRPr="0007034F">
        <w:rPr>
          <w:rFonts w:ascii="Arial" w:hAnsi="Arial" w:cs="Arial"/>
          <w:sz w:val="20"/>
          <w:highlight w:val="yellow"/>
        </w:rPr>
        <w:t>……</w:t>
      </w:r>
      <w:r>
        <w:rPr>
          <w:rFonts w:ascii="Arial" w:hAnsi="Arial" w:cs="Arial"/>
          <w:sz w:val="20"/>
        </w:rPr>
        <w:t>* : Préciser dans ces espaces le nom de votre structure</w:t>
      </w:r>
    </w:p>
    <w:sectPr w:rsidR="00636AD6" w:rsidRPr="004B4ACB" w:rsidSect="00BE6979">
      <w:footerReference w:type="even" r:id="rId16"/>
      <w:footerReference w:type="default" r:id="rId17"/>
      <w:footerReference w:type="first" r:id="rId18"/>
      <w:footnotePr>
        <w:numRestart w:val="eachPage"/>
      </w:footnotePr>
      <w:pgSz w:w="11906" w:h="16838" w:code="9"/>
      <w:pgMar w:top="426" w:right="720" w:bottom="720" w:left="720" w:header="709" w:footer="69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15C1E" w14:textId="77777777" w:rsidR="00CA790F" w:rsidRDefault="00CA790F">
      <w:r>
        <w:separator/>
      </w:r>
    </w:p>
  </w:endnote>
  <w:endnote w:type="continuationSeparator" w:id="0">
    <w:p w14:paraId="6A5D2B03" w14:textId="77777777" w:rsidR="00CA790F" w:rsidRDefault="00CA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Cond">
    <w:panose1 w:val="020B06060304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G Times (W1)">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
    <w:altName w:val="Times New Roman"/>
    <w:charset w:val="00"/>
    <w:family w:val="roman"/>
    <w:pitch w:val="default"/>
  </w:font>
  <w:font w:name="sourcesanspr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3888" w14:textId="77777777" w:rsidR="00283363" w:rsidRDefault="00283363" w:rsidP="001C270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14</w:t>
    </w:r>
    <w:r>
      <w:rPr>
        <w:rStyle w:val="Numrodepage"/>
      </w:rPr>
      <w:fldChar w:fldCharType="end"/>
    </w:r>
  </w:p>
  <w:p w14:paraId="16B4866F" w14:textId="77777777" w:rsidR="00283363" w:rsidRDefault="00283363" w:rsidP="000E0DE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F108" w14:textId="77777777" w:rsidR="00283363" w:rsidRPr="000E0DE5" w:rsidRDefault="00283363" w:rsidP="001C2704">
    <w:pPr>
      <w:pStyle w:val="Pieddepage"/>
      <w:framePr w:wrap="around" w:vAnchor="text" w:hAnchor="margin" w:xAlign="right" w:y="1"/>
      <w:rPr>
        <w:rStyle w:val="Numrodepage"/>
        <w:rFonts w:ascii="Arial" w:hAnsi="Arial" w:cs="Arial"/>
        <w:sz w:val="16"/>
        <w:szCs w:val="16"/>
      </w:rPr>
    </w:pPr>
    <w:r w:rsidRPr="000E0DE5">
      <w:rPr>
        <w:rStyle w:val="Numrodepage"/>
        <w:rFonts w:ascii="Arial" w:hAnsi="Arial" w:cs="Arial"/>
        <w:sz w:val="16"/>
        <w:szCs w:val="16"/>
      </w:rPr>
      <w:fldChar w:fldCharType="begin"/>
    </w:r>
    <w:r w:rsidRPr="000E0DE5">
      <w:rPr>
        <w:rStyle w:val="Numrodepage"/>
        <w:rFonts w:ascii="Arial" w:hAnsi="Arial" w:cs="Arial"/>
        <w:sz w:val="16"/>
        <w:szCs w:val="16"/>
      </w:rPr>
      <w:instrText xml:space="preserve">PAGE  </w:instrText>
    </w:r>
    <w:r w:rsidRPr="000E0DE5">
      <w:rPr>
        <w:rStyle w:val="Numrodepage"/>
        <w:rFonts w:ascii="Arial" w:hAnsi="Arial" w:cs="Arial"/>
        <w:sz w:val="16"/>
        <w:szCs w:val="16"/>
      </w:rPr>
      <w:fldChar w:fldCharType="separate"/>
    </w:r>
    <w:r w:rsidR="002F60A0">
      <w:rPr>
        <w:rStyle w:val="Numrodepage"/>
        <w:rFonts w:ascii="Arial" w:hAnsi="Arial" w:cs="Arial"/>
        <w:noProof/>
        <w:sz w:val="16"/>
        <w:szCs w:val="16"/>
      </w:rPr>
      <w:t>3</w:t>
    </w:r>
    <w:r w:rsidRPr="000E0DE5">
      <w:rPr>
        <w:rStyle w:val="Numrodepage"/>
        <w:rFonts w:ascii="Arial" w:hAnsi="Arial" w:cs="Arial"/>
        <w:sz w:val="16"/>
        <w:szCs w:val="16"/>
      </w:rPr>
      <w:fldChar w:fldCharType="end"/>
    </w:r>
    <w:r w:rsidRPr="000E0DE5">
      <w:rPr>
        <w:rFonts w:ascii="Arial" w:hAnsi="Arial" w:cs="Arial"/>
        <w:sz w:val="16"/>
        <w:szCs w:val="16"/>
      </w:rPr>
      <w:t>/</w:t>
    </w:r>
    <w:r w:rsidRPr="000E0DE5">
      <w:rPr>
        <w:rStyle w:val="Numrodepage"/>
        <w:rFonts w:ascii="Arial" w:hAnsi="Arial" w:cs="Arial"/>
        <w:sz w:val="16"/>
        <w:szCs w:val="16"/>
      </w:rPr>
      <w:fldChar w:fldCharType="begin"/>
    </w:r>
    <w:r w:rsidRPr="000E0DE5">
      <w:rPr>
        <w:rStyle w:val="Numrodepage"/>
        <w:rFonts w:ascii="Arial" w:hAnsi="Arial" w:cs="Arial"/>
        <w:sz w:val="16"/>
        <w:szCs w:val="16"/>
      </w:rPr>
      <w:instrText xml:space="preserve"> NUMPAGES </w:instrText>
    </w:r>
    <w:r w:rsidRPr="000E0DE5">
      <w:rPr>
        <w:rStyle w:val="Numrodepage"/>
        <w:rFonts w:ascii="Arial" w:hAnsi="Arial" w:cs="Arial"/>
        <w:sz w:val="16"/>
        <w:szCs w:val="16"/>
      </w:rPr>
      <w:fldChar w:fldCharType="separate"/>
    </w:r>
    <w:r w:rsidR="002F60A0">
      <w:rPr>
        <w:rStyle w:val="Numrodepage"/>
        <w:rFonts w:ascii="Arial" w:hAnsi="Arial" w:cs="Arial"/>
        <w:noProof/>
        <w:sz w:val="16"/>
        <w:szCs w:val="16"/>
      </w:rPr>
      <w:t>14</w:t>
    </w:r>
    <w:r w:rsidRPr="000E0DE5">
      <w:rPr>
        <w:rStyle w:val="Numrodepage"/>
        <w:rFonts w:ascii="Arial" w:hAnsi="Arial" w:cs="Arial"/>
        <w:sz w:val="16"/>
        <w:szCs w:val="16"/>
      </w:rPr>
      <w:fldChar w:fldCharType="end"/>
    </w:r>
  </w:p>
  <w:p w14:paraId="77B0C128" w14:textId="51E69632" w:rsidR="00283363" w:rsidRDefault="00951E0C" w:rsidP="007318B3">
    <w:pPr>
      <w:pStyle w:val="Pieddepage"/>
      <w:tabs>
        <w:tab w:val="clear" w:pos="4536"/>
        <w:tab w:val="clear" w:pos="9072"/>
        <w:tab w:val="center" w:pos="1985"/>
      </w:tabs>
      <w:ind w:right="360"/>
      <w:rPr>
        <w:rFonts w:ascii="Arial" w:hAnsi="Arial" w:cs="Arial"/>
      </w:rPr>
    </w:pPr>
    <w:r>
      <w:rPr>
        <w:noProof/>
        <w:lang w:eastAsia="fr-FR"/>
      </w:rPr>
      <mc:AlternateContent>
        <mc:Choice Requires="wps">
          <w:drawing>
            <wp:anchor distT="0" distB="0" distL="114300" distR="114300" simplePos="0" relativeHeight="251657728" behindDoc="0" locked="0" layoutInCell="1" allowOverlap="1" wp14:anchorId="1DB2079E" wp14:editId="3C458405">
              <wp:simplePos x="0" y="0"/>
              <wp:positionH relativeFrom="column">
                <wp:posOffset>914400</wp:posOffset>
              </wp:positionH>
              <wp:positionV relativeFrom="paragraph">
                <wp:posOffset>-43180</wp:posOffset>
              </wp:positionV>
              <wp:extent cx="4343400" cy="1257300"/>
              <wp:effectExtent l="0" t="444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EE05A" w14:textId="430DA022" w:rsidR="00283363" w:rsidRPr="00CA354F" w:rsidRDefault="00283363" w:rsidP="00CA354F">
                          <w:pPr>
                            <w:jc w:val="center"/>
                            <w:rPr>
                              <w:rFonts w:ascii="Arial" w:hAnsi="Arial" w:cs="Arial"/>
                              <w:b/>
                              <w:sz w:val="16"/>
                              <w:szCs w:val="16"/>
                            </w:rPr>
                          </w:pPr>
                          <w:r w:rsidRPr="004C5BDE">
                            <w:rPr>
                              <w:rFonts w:ascii="Arial" w:hAnsi="Arial" w:cs="Arial"/>
                              <w:b/>
                              <w:sz w:val="16"/>
                              <w:szCs w:val="16"/>
                            </w:rPr>
                            <w:t>Demande de subvention 202</w:t>
                          </w:r>
                          <w:r w:rsidR="009F7E53">
                            <w:rPr>
                              <w:rFonts w:ascii="Arial" w:hAnsi="Arial" w:cs="Arial"/>
                              <w:b/>
                              <w:sz w:val="16"/>
                              <w:szCs w:val="16"/>
                            </w:rPr>
                            <w:t>7</w:t>
                          </w:r>
                          <w:r w:rsidR="00A52B8C">
                            <w:rPr>
                              <w:rFonts w:ascii="Arial" w:hAnsi="Arial" w:cs="Arial"/>
                              <w:b/>
                              <w:sz w:val="16"/>
                              <w:szCs w:val="16"/>
                            </w:rPr>
                            <w:t xml:space="preserve"> - </w:t>
                          </w:r>
                          <w:r w:rsidRPr="004C5BDE">
                            <w:rPr>
                              <w:rFonts w:ascii="Arial" w:hAnsi="Arial" w:cs="Arial"/>
                              <w:b/>
                              <w:sz w:val="16"/>
                              <w:szCs w:val="16"/>
                            </w:rPr>
                            <w:t>Associations</w:t>
                          </w:r>
                        </w:p>
                        <w:p w14:paraId="4AB1AD65" w14:textId="77777777" w:rsidR="00283363" w:rsidRDefault="00283363" w:rsidP="00CA354F">
                          <w:pPr>
                            <w:jc w:val="center"/>
                            <w:rPr>
                              <w:rFonts w:ascii="Arial" w:hAnsi="Arial" w:cs="Arial"/>
                              <w:sz w:val="16"/>
                              <w:szCs w:val="16"/>
                            </w:rPr>
                          </w:pPr>
                          <w:r>
                            <w:rPr>
                              <w:rFonts w:ascii="Arial" w:hAnsi="Arial" w:cs="Arial"/>
                              <w:sz w:val="16"/>
                              <w:szCs w:val="16"/>
                            </w:rPr>
                            <w:t>Département de la Moselle - Direction des Sports, de la Jeunesse et de la Culture</w:t>
                          </w:r>
                        </w:p>
                        <w:p w14:paraId="1D55C739" w14:textId="093293DD" w:rsidR="00283363" w:rsidRDefault="00283363" w:rsidP="004E0C3E">
                          <w:pPr>
                            <w:jc w:val="center"/>
                            <w:rPr>
                              <w:rFonts w:ascii="Arial" w:hAnsi="Arial" w:cs="Arial"/>
                              <w:sz w:val="16"/>
                              <w:szCs w:val="16"/>
                            </w:rPr>
                          </w:pPr>
                          <w:r>
                            <w:rPr>
                              <w:rFonts w:ascii="Arial" w:hAnsi="Arial" w:cs="Arial"/>
                              <w:sz w:val="16"/>
                              <w:szCs w:val="16"/>
                            </w:rPr>
                            <w:t xml:space="preserve">Service des </w:t>
                          </w:r>
                          <w:r w:rsidR="00D35F57">
                            <w:rPr>
                              <w:rFonts w:ascii="Arial" w:hAnsi="Arial" w:cs="Arial"/>
                              <w:sz w:val="16"/>
                              <w:szCs w:val="16"/>
                            </w:rPr>
                            <w:t>Partenariats</w:t>
                          </w:r>
                          <w:r>
                            <w:rPr>
                              <w:rFonts w:ascii="Arial" w:hAnsi="Arial" w:cs="Arial"/>
                              <w:sz w:val="16"/>
                              <w:szCs w:val="16"/>
                            </w:rPr>
                            <w:t xml:space="preserve"> Artistiques et Culturels</w:t>
                          </w:r>
                        </w:p>
                        <w:p w14:paraId="7EC88CC7" w14:textId="77777777" w:rsidR="00283363" w:rsidRPr="00CA354F" w:rsidRDefault="00283363" w:rsidP="00E8658D">
                          <w:pPr>
                            <w:jc w:val="center"/>
                            <w:rPr>
                              <w:rFonts w:ascii="Arial" w:hAnsi="Arial" w:cs="Arial"/>
                              <w:sz w:val="16"/>
                              <w:szCs w:val="16"/>
                            </w:rPr>
                          </w:pPr>
                          <w:r w:rsidRPr="00CA354F">
                            <w:rPr>
                              <w:rFonts w:ascii="Arial" w:hAnsi="Arial" w:cs="Arial"/>
                              <w:sz w:val="16"/>
                              <w:szCs w:val="16"/>
                            </w:rPr>
                            <w:t>Hôtel du Dépar</w:t>
                          </w:r>
                          <w:r>
                            <w:rPr>
                              <w:rFonts w:ascii="Arial" w:hAnsi="Arial" w:cs="Arial"/>
                              <w:sz w:val="16"/>
                              <w:szCs w:val="16"/>
                            </w:rPr>
                            <w:t>tement – 1 rue du Pont Moreau – CS</w:t>
                          </w:r>
                          <w:r w:rsidRPr="00CA354F">
                            <w:rPr>
                              <w:rFonts w:ascii="Arial" w:hAnsi="Arial" w:cs="Arial"/>
                              <w:sz w:val="16"/>
                              <w:szCs w:val="16"/>
                            </w:rPr>
                            <w:t xml:space="preserve"> 11096 – 57036 METZ CEDEX 1</w:t>
                          </w:r>
                        </w:p>
                        <w:p w14:paraId="6ECD9B89" w14:textId="77777777" w:rsidR="00283363" w:rsidRPr="00CA354F" w:rsidRDefault="0028336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2079E" id="_x0000_t202" coordsize="21600,21600" o:spt="202" path="m,l,21600r21600,l21600,xe">
              <v:stroke joinstyle="miter"/>
              <v:path gradientshapeok="t" o:connecttype="rect"/>
            </v:shapetype>
            <v:shape id="Text Box 5" o:spid="_x0000_s1026" type="#_x0000_t202" style="position:absolute;margin-left:1in;margin-top:-3.4pt;width:342pt;height: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" filled="f" stroked="f">
              <v:textbox>
                <w:txbxContent>
                  <w:p w14:paraId="19BEE05A" w14:textId="430DA022" w:rsidR="00283363" w:rsidRPr="00CA354F" w:rsidRDefault="00283363" w:rsidP="00CA354F">
                    <w:pPr>
                      <w:jc w:val="center"/>
                      <w:rPr>
                        <w:rFonts w:ascii="Arial" w:hAnsi="Arial" w:cs="Arial"/>
                        <w:b/>
                        <w:sz w:val="16"/>
                        <w:szCs w:val="16"/>
                      </w:rPr>
                    </w:pPr>
                    <w:r w:rsidRPr="004C5BDE">
                      <w:rPr>
                        <w:rFonts w:ascii="Arial" w:hAnsi="Arial" w:cs="Arial"/>
                        <w:b/>
                        <w:sz w:val="16"/>
                        <w:szCs w:val="16"/>
                      </w:rPr>
                      <w:t>Demande de subvention 202</w:t>
                    </w:r>
                    <w:r w:rsidR="009F7E53">
                      <w:rPr>
                        <w:rFonts w:ascii="Arial" w:hAnsi="Arial" w:cs="Arial"/>
                        <w:b/>
                        <w:sz w:val="16"/>
                        <w:szCs w:val="16"/>
                      </w:rPr>
                      <w:t>7</w:t>
                    </w:r>
                    <w:r w:rsidR="00A52B8C">
                      <w:rPr>
                        <w:rFonts w:ascii="Arial" w:hAnsi="Arial" w:cs="Arial"/>
                        <w:b/>
                        <w:sz w:val="16"/>
                        <w:szCs w:val="16"/>
                      </w:rPr>
                      <w:t xml:space="preserve"> - </w:t>
                    </w:r>
                    <w:r w:rsidRPr="004C5BDE">
                      <w:rPr>
                        <w:rFonts w:ascii="Arial" w:hAnsi="Arial" w:cs="Arial"/>
                        <w:b/>
                        <w:sz w:val="16"/>
                        <w:szCs w:val="16"/>
                      </w:rPr>
                      <w:t>Associations</w:t>
                    </w:r>
                  </w:p>
                  <w:p w14:paraId="4AB1AD65" w14:textId="77777777" w:rsidR="00283363" w:rsidRDefault="00283363" w:rsidP="00CA354F">
                    <w:pPr>
                      <w:jc w:val="center"/>
                      <w:rPr>
                        <w:rFonts w:ascii="Arial" w:hAnsi="Arial" w:cs="Arial"/>
                        <w:sz w:val="16"/>
                        <w:szCs w:val="16"/>
                      </w:rPr>
                    </w:pPr>
                    <w:r>
                      <w:rPr>
                        <w:rFonts w:ascii="Arial" w:hAnsi="Arial" w:cs="Arial"/>
                        <w:sz w:val="16"/>
                        <w:szCs w:val="16"/>
                      </w:rPr>
                      <w:t>Département de la Moselle - Direction des Sports, de la Jeunesse et de la Culture</w:t>
                    </w:r>
                  </w:p>
                  <w:p w14:paraId="1D55C739" w14:textId="093293DD" w:rsidR="00283363" w:rsidRDefault="00283363" w:rsidP="004E0C3E">
                    <w:pPr>
                      <w:jc w:val="center"/>
                      <w:rPr>
                        <w:rFonts w:ascii="Arial" w:hAnsi="Arial" w:cs="Arial"/>
                        <w:sz w:val="16"/>
                        <w:szCs w:val="16"/>
                      </w:rPr>
                    </w:pPr>
                    <w:r>
                      <w:rPr>
                        <w:rFonts w:ascii="Arial" w:hAnsi="Arial" w:cs="Arial"/>
                        <w:sz w:val="16"/>
                        <w:szCs w:val="16"/>
                      </w:rPr>
                      <w:t xml:space="preserve">Service des </w:t>
                    </w:r>
                    <w:r w:rsidR="00D35F57">
                      <w:rPr>
                        <w:rFonts w:ascii="Arial" w:hAnsi="Arial" w:cs="Arial"/>
                        <w:sz w:val="16"/>
                        <w:szCs w:val="16"/>
                      </w:rPr>
                      <w:t>Partenariats</w:t>
                    </w:r>
                    <w:r>
                      <w:rPr>
                        <w:rFonts w:ascii="Arial" w:hAnsi="Arial" w:cs="Arial"/>
                        <w:sz w:val="16"/>
                        <w:szCs w:val="16"/>
                      </w:rPr>
                      <w:t xml:space="preserve"> Artistiques et Culturels</w:t>
                    </w:r>
                  </w:p>
                  <w:p w14:paraId="7EC88CC7" w14:textId="77777777" w:rsidR="00283363" w:rsidRPr="00CA354F" w:rsidRDefault="00283363" w:rsidP="00E8658D">
                    <w:pPr>
                      <w:jc w:val="center"/>
                      <w:rPr>
                        <w:rFonts w:ascii="Arial" w:hAnsi="Arial" w:cs="Arial"/>
                        <w:sz w:val="16"/>
                        <w:szCs w:val="16"/>
                      </w:rPr>
                    </w:pPr>
                    <w:r w:rsidRPr="00CA354F">
                      <w:rPr>
                        <w:rFonts w:ascii="Arial" w:hAnsi="Arial" w:cs="Arial"/>
                        <w:sz w:val="16"/>
                        <w:szCs w:val="16"/>
                      </w:rPr>
                      <w:t>Hôtel du Dépar</w:t>
                    </w:r>
                    <w:r>
                      <w:rPr>
                        <w:rFonts w:ascii="Arial" w:hAnsi="Arial" w:cs="Arial"/>
                        <w:sz w:val="16"/>
                        <w:szCs w:val="16"/>
                      </w:rPr>
                      <w:t>tement – 1 rue du Pont Moreau – CS</w:t>
                    </w:r>
                    <w:r w:rsidRPr="00CA354F">
                      <w:rPr>
                        <w:rFonts w:ascii="Arial" w:hAnsi="Arial" w:cs="Arial"/>
                        <w:sz w:val="16"/>
                        <w:szCs w:val="16"/>
                      </w:rPr>
                      <w:t xml:space="preserve"> 11096 – 57036 METZ CEDEX 1</w:t>
                    </w:r>
                  </w:p>
                  <w:p w14:paraId="6ECD9B89" w14:textId="77777777" w:rsidR="00283363" w:rsidRPr="00CA354F" w:rsidRDefault="00283363">
                    <w:pPr>
                      <w:rPr>
                        <w:sz w:val="16"/>
                        <w:szCs w:val="16"/>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D954" w14:textId="77777777" w:rsidR="00283363" w:rsidRDefault="00283363">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D276" w14:textId="77777777" w:rsidR="00CA790F" w:rsidRDefault="00CA790F">
      <w:r>
        <w:separator/>
      </w:r>
    </w:p>
  </w:footnote>
  <w:footnote w:type="continuationSeparator" w:id="0">
    <w:p w14:paraId="6EB3D19C" w14:textId="77777777" w:rsidR="00CA790F" w:rsidRDefault="00CA790F">
      <w:r>
        <w:continuationSeparator/>
      </w:r>
    </w:p>
  </w:footnote>
  <w:footnote w:id="1">
    <w:p w14:paraId="51DB0D25"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Ne pas indiquer les centimes d’euros.</w:t>
      </w:r>
    </w:p>
  </w:footnote>
  <w:footnote w:id="2">
    <w:p w14:paraId="5B941FA1"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3">
    <w:p w14:paraId="5C8E3F80" w14:textId="77777777" w:rsidR="00283363" w:rsidRPr="00D0314B" w:rsidRDefault="00283363" w:rsidP="000472B2">
      <w:pPr>
        <w:pStyle w:val="NormalWeb"/>
        <w:spacing w:before="0" w:beforeAutospacing="0" w:after="0" w:afterAutospacing="0"/>
        <w:rPr>
          <w:rStyle w:val="Appelnotedebasdep"/>
          <w:rFonts w:ascii="Arial" w:hAnsi="Arial"/>
          <w:sz w:val="16"/>
          <w:vertAlign w:val="baseline"/>
        </w:rPr>
      </w:pPr>
      <w:r w:rsidRPr="00846A3E">
        <w:rPr>
          <w:rStyle w:val="Appelnotedebasdep"/>
          <w:rFonts w:ascii="Arial" w:hAnsi="Arial"/>
          <w:sz w:val="16"/>
        </w:rPr>
        <w:footnoteRef/>
      </w:r>
      <w:r w:rsidRPr="00846A3E">
        <w:rPr>
          <w:rStyle w:val="Appelnotedebasdep"/>
          <w:rFonts w:ascii="Arial" w:hAnsi="Arial"/>
          <w:sz w:val="16"/>
        </w:rPr>
        <w:t xml:space="preserve"> </w:t>
      </w:r>
      <w:r>
        <w:rPr>
          <w:rFonts w:ascii="Arial" w:hAnsi="Arial"/>
          <w:sz w:val="16"/>
        </w:rPr>
        <w:t>C</w:t>
      </w:r>
      <w:r w:rsidRPr="00D0314B">
        <w:rPr>
          <w:rStyle w:val="Appelnotedebasdep"/>
          <w:rFonts w:ascii="Arial" w:hAnsi="Arial"/>
          <w:sz w:val="16"/>
          <w:vertAlign w:val="baseline"/>
        </w:rPr>
        <w:t>atégories d’établissements publics de coopération intercommunale (EPCI) à fiscalité propre : communauté de communes ; communauté d’agg</w:t>
      </w:r>
      <w:r>
        <w:rPr>
          <w:rStyle w:val="Appelnotedebasdep"/>
          <w:rFonts w:ascii="Arial" w:hAnsi="Arial"/>
          <w:sz w:val="16"/>
          <w:vertAlign w:val="baseline"/>
        </w:rPr>
        <w:t>lomération ; communauté urbaine ;</w:t>
      </w:r>
      <w:r>
        <w:rPr>
          <w:rFonts w:ascii="Arial" w:hAnsi="Arial"/>
          <w:sz w:val="16"/>
        </w:rPr>
        <w:t xml:space="preserve"> métropole.</w:t>
      </w:r>
    </w:p>
  </w:footnote>
  <w:footnote w:id="4">
    <w:p w14:paraId="5826ED70"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Le plan comptable des associations, issu du règlement CRC n° 99-01, prévoit </w:t>
      </w:r>
      <w:r w:rsidR="00B80446">
        <w:rPr>
          <w:rFonts w:ascii="Arial" w:hAnsi="Arial" w:cs="Arial"/>
          <w:i/>
          <w:sz w:val="16"/>
          <w:szCs w:val="16"/>
        </w:rPr>
        <w:t>à</w:t>
      </w:r>
      <w:r>
        <w:rPr>
          <w:rFonts w:ascii="Arial" w:hAnsi="Arial" w:cs="Arial"/>
          <w:i/>
          <w:sz w:val="16"/>
          <w:szCs w:val="16"/>
        </w:rPr>
        <w:t xml:space="preserve"> minima</w:t>
      </w:r>
      <w:r>
        <w:rPr>
          <w:rFonts w:ascii="Arial" w:hAnsi="Arial" w:cs="Arial"/>
          <w:sz w:val="16"/>
          <w:szCs w:val="16"/>
        </w:rPr>
        <w:t xml:space="preserve"> une information (quantitative ou, à défaut, qualitative) dans l’annexe et une possibilité d’inscription en comptabilité mais en engagements « hors bilan » et « au pied » du compte de résultat.</w:t>
      </w:r>
    </w:p>
  </w:footnote>
  <w:footnote w:id="5">
    <w:p w14:paraId="686FB6A7"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Ne pas indiquer les centimes d’euros.</w:t>
      </w:r>
    </w:p>
  </w:footnote>
  <w:footnote w:id="6">
    <w:p w14:paraId="20BF2420"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7">
    <w:p w14:paraId="5FD991FA" w14:textId="77777777" w:rsidR="00283363" w:rsidRPr="00D0314B" w:rsidRDefault="00283363" w:rsidP="000472B2">
      <w:pPr>
        <w:pStyle w:val="NormalWeb"/>
        <w:spacing w:before="0" w:beforeAutospacing="0" w:after="0" w:afterAutospacing="0"/>
        <w:rPr>
          <w:rStyle w:val="Appelnotedebasdep"/>
          <w:rFonts w:ascii="Arial" w:hAnsi="Arial"/>
          <w:sz w:val="16"/>
          <w:vertAlign w:val="baseline"/>
        </w:rPr>
      </w:pPr>
      <w:r w:rsidRPr="00846A3E">
        <w:rPr>
          <w:rStyle w:val="Appelnotedebasdep"/>
          <w:rFonts w:ascii="Arial" w:hAnsi="Arial"/>
          <w:sz w:val="16"/>
        </w:rPr>
        <w:footnoteRef/>
      </w:r>
      <w:r w:rsidRPr="00846A3E">
        <w:rPr>
          <w:rStyle w:val="Appelnotedebasdep"/>
          <w:rFonts w:ascii="Arial" w:hAnsi="Arial"/>
          <w:sz w:val="16"/>
        </w:rPr>
        <w:t xml:space="preserve"> </w:t>
      </w:r>
      <w:r w:rsidRPr="00D0314B">
        <w:rPr>
          <w:rFonts w:ascii="Arial" w:hAnsi="Arial"/>
          <w:sz w:val="16"/>
        </w:rPr>
        <w:t>C</w:t>
      </w:r>
      <w:r w:rsidRPr="00D0314B">
        <w:rPr>
          <w:rStyle w:val="Appelnotedebasdep"/>
          <w:rFonts w:ascii="Arial" w:hAnsi="Arial"/>
          <w:sz w:val="16"/>
          <w:vertAlign w:val="baseline"/>
        </w:rPr>
        <w:t>atégories d’établissements publics de coopération intercommunale (EPCI) à fiscalité propre : communauté de communes ; communauté d’agg</w:t>
      </w:r>
      <w:r>
        <w:rPr>
          <w:rStyle w:val="Appelnotedebasdep"/>
          <w:rFonts w:ascii="Arial" w:hAnsi="Arial"/>
          <w:sz w:val="16"/>
          <w:vertAlign w:val="baseline"/>
        </w:rPr>
        <w:t>lomération ; communauté urbaine ;</w:t>
      </w:r>
      <w:r>
        <w:rPr>
          <w:rFonts w:ascii="Arial" w:hAnsi="Arial"/>
          <w:sz w:val="16"/>
        </w:rPr>
        <w:t xml:space="preserve"> métropole.</w:t>
      </w:r>
    </w:p>
  </w:footnote>
  <w:footnote w:id="8">
    <w:p w14:paraId="38C2000F"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Le plan comptable des associations, issu du règlement CRC n° 99-01, prévoit </w:t>
      </w:r>
      <w:r w:rsidR="00B80446">
        <w:rPr>
          <w:rFonts w:ascii="Arial" w:hAnsi="Arial" w:cs="Arial"/>
          <w:i/>
          <w:sz w:val="16"/>
          <w:szCs w:val="16"/>
        </w:rPr>
        <w:t>à</w:t>
      </w:r>
      <w:r>
        <w:rPr>
          <w:rFonts w:ascii="Arial" w:hAnsi="Arial" w:cs="Arial"/>
          <w:i/>
          <w:sz w:val="16"/>
          <w:szCs w:val="16"/>
        </w:rPr>
        <w:t xml:space="preserve"> minima</w:t>
      </w:r>
      <w:r>
        <w:rPr>
          <w:rFonts w:ascii="Arial" w:hAnsi="Arial" w:cs="Arial"/>
          <w:sz w:val="16"/>
          <w:szCs w:val="16"/>
        </w:rPr>
        <w:t xml:space="preserve"> une information (quantitative ou, à défaut, qualitative) dans l’annexe et une possibilité d’inscription en comptabilité mais en engagements « hors bilan » et « au pied » du compte de résultat.</w:t>
      </w:r>
    </w:p>
  </w:footnote>
  <w:footnote w:id="9">
    <w:p w14:paraId="058909EF" w14:textId="77777777" w:rsidR="00283363" w:rsidRDefault="00283363" w:rsidP="000472B2">
      <w:pPr>
        <w:pStyle w:val="Notedebasdepage"/>
        <w:jc w:val="both"/>
        <w:rPr>
          <w:rFonts w:ascii="Arial" w:hAnsi="Arial" w:cs="Arial"/>
          <w:sz w:val="16"/>
          <w:szCs w:val="16"/>
        </w:rPr>
      </w:pPr>
      <w:r>
        <w:rPr>
          <w:rStyle w:val="Appelnotedebasdep"/>
          <w:rFonts w:ascii="Arial" w:hAnsi="Arial" w:cs="Arial"/>
          <w:sz w:val="16"/>
          <w:szCs w:val="16"/>
        </w:rPr>
        <w:footnoteRef/>
      </w:r>
      <w:r>
        <w:rPr>
          <w:rFonts w:ascii="Arial" w:hAnsi="Arial" w:cs="Arial"/>
          <w:sz w:val="16"/>
          <w:szCs w:val="16"/>
        </w:rPr>
        <w:t xml:space="preserve"> Cf. Arrêté du Premier ministre du 11 octobre 2006 portant fixation des modalités de présentation du compte rendu financier prévu par le quatrième alinéa de l'article 10 de la loi du 12 avril 2000 relative aux droits des citoyens dans leurs relations avec les administrations.</w:t>
      </w:r>
    </w:p>
    <w:p w14:paraId="754EB810" w14:textId="77777777" w:rsidR="00283363" w:rsidRDefault="00283363" w:rsidP="000472B2">
      <w:pPr>
        <w:pStyle w:val="Notedebasdepage"/>
        <w:jc w:val="both"/>
        <w:rPr>
          <w:rFonts w:ascii="Arial" w:hAnsi="Arial" w:cs="Arial"/>
          <w:sz w:val="16"/>
          <w:szCs w:val="16"/>
        </w:rPr>
      </w:pPr>
    </w:p>
    <w:p w14:paraId="67F83E63" w14:textId="77777777" w:rsidR="00283363" w:rsidRDefault="00283363" w:rsidP="000472B2">
      <w:pPr>
        <w:pStyle w:val="Notedebasdepage"/>
        <w:jc w:val="both"/>
        <w:rPr>
          <w:rFonts w:ascii="Arial" w:hAnsi="Arial" w:cs="Arial"/>
          <w:sz w:val="16"/>
          <w:szCs w:val="16"/>
        </w:rPr>
      </w:pPr>
    </w:p>
  </w:footnote>
  <w:footnote w:id="10">
    <w:p w14:paraId="397E507B" w14:textId="77777777" w:rsidR="00283363" w:rsidRPr="0049666F" w:rsidRDefault="00283363" w:rsidP="00F7430D">
      <w:pPr>
        <w:jc w:val="both"/>
        <w:rPr>
          <w:rFonts w:ascii="Arial" w:eastAsia="TimesNewRoman" w:hAnsi="Arial"/>
          <w:color w:val="000000"/>
          <w:sz w:val="16"/>
        </w:rPr>
      </w:pPr>
      <w:r>
        <w:rPr>
          <w:rFonts w:ascii="Arial" w:eastAsia="TimesNewRoman" w:hAnsi="Arial"/>
          <w:color w:val="000000"/>
          <w:sz w:val="16"/>
          <w:vertAlign w:val="superscript"/>
        </w:rPr>
        <w:t>1</w:t>
      </w:r>
      <w:r w:rsidRPr="0049666F">
        <w:rPr>
          <w:rFonts w:ascii="Arial" w:eastAsia="TimesNewRoman" w:hAnsi="Arial"/>
          <w:color w:val="000000"/>
          <w:sz w:val="16"/>
        </w:rPr>
        <w:t>Ne pas indiquer les centimes d’euros</w:t>
      </w:r>
    </w:p>
    <w:p w14:paraId="3DE24378" w14:textId="77777777" w:rsidR="00283363" w:rsidRDefault="00283363" w:rsidP="00F7430D">
      <w:pPr>
        <w:jc w:val="both"/>
        <w:rPr>
          <w:rFonts w:ascii="TimesNewRoman" w:eastAsia="TimesNewRoman" w:hAnsi="TimesNewRoman"/>
          <w:color w:val="000000"/>
          <w:sz w:val="16"/>
        </w:rPr>
      </w:pPr>
      <w:r>
        <w:rPr>
          <w:rFonts w:ascii="Arial" w:eastAsia="TimesNewRoman" w:hAnsi="Arial"/>
          <w:color w:val="000000"/>
          <w:sz w:val="16"/>
          <w:vertAlign w:val="superscript"/>
        </w:rPr>
        <w:t>2</w:t>
      </w:r>
      <w:r w:rsidRPr="0049666F">
        <w:rPr>
          <w:rFonts w:ascii="Arial" w:eastAsia="TimesNewRoman" w:hAnsi="Arial"/>
          <w:color w:val="000000"/>
          <w:sz w:val="16"/>
        </w:rPr>
        <w:t xml:space="preserve"> L’attention du demandeur est appelée sur le fait que les indications sur les financements demandés auprès d’autres financeurs publics valent déclaration sur l’honneur et tiennent lieu de justificatifs</w:t>
      </w:r>
      <w:r w:rsidRPr="0049666F">
        <w:rPr>
          <w:rFonts w:ascii="TimesNewRoman" w:eastAsia="TimesNewRoman" w:hAnsi="TimesNewRoman"/>
          <w:color w:val="000000"/>
          <w:sz w:val="16"/>
        </w:rPr>
        <w:t xml:space="preserve">. </w:t>
      </w:r>
    </w:p>
    <w:p w14:paraId="2C4322B2" w14:textId="77777777" w:rsidR="00283363" w:rsidRDefault="00283363" w:rsidP="000B132B">
      <w:pPr>
        <w:jc w:val="both"/>
        <w:rPr>
          <w:rFonts w:ascii="Arial" w:hAnsi="Arial"/>
          <w:sz w:val="16"/>
        </w:rPr>
      </w:pPr>
      <w:r>
        <w:rPr>
          <w:rFonts w:ascii="Arial" w:eastAsia="TimesNewRoman" w:hAnsi="Arial" w:cs="Arial"/>
          <w:color w:val="000000"/>
          <w:sz w:val="16"/>
          <w:szCs w:val="16"/>
          <w:vertAlign w:val="superscript"/>
        </w:rPr>
        <w:t>3</w:t>
      </w:r>
      <w:r w:rsidRPr="00F34ED4">
        <w:rPr>
          <w:rFonts w:ascii="Arial" w:eastAsia="TimesNewRoman" w:hAnsi="Arial" w:cs="Arial"/>
          <w:color w:val="000000"/>
          <w:sz w:val="16"/>
          <w:szCs w:val="16"/>
        </w:rPr>
        <w:t xml:space="preserve"> </w:t>
      </w:r>
      <w:r w:rsidRPr="00D0314B">
        <w:rPr>
          <w:rFonts w:ascii="Arial" w:hAnsi="Arial"/>
          <w:sz w:val="16"/>
        </w:rPr>
        <w:t>C</w:t>
      </w:r>
      <w:r w:rsidRPr="00D0314B">
        <w:rPr>
          <w:rStyle w:val="Appelnotedebasdep"/>
          <w:rFonts w:ascii="Arial" w:hAnsi="Arial"/>
          <w:sz w:val="16"/>
          <w:vertAlign w:val="baseline"/>
        </w:rPr>
        <w:t>atégories d’établissements publics de coopération intercommunale (EPCI) à fiscalité propre : communauté de communes ; communauté d’agg</w:t>
      </w:r>
      <w:r>
        <w:rPr>
          <w:rStyle w:val="Appelnotedebasdep"/>
          <w:rFonts w:ascii="Arial" w:hAnsi="Arial"/>
          <w:sz w:val="16"/>
          <w:vertAlign w:val="baseline"/>
        </w:rPr>
        <w:t>lomération ; communauté urbaine ;</w:t>
      </w:r>
      <w:r>
        <w:rPr>
          <w:rFonts w:ascii="Arial" w:hAnsi="Arial"/>
          <w:sz w:val="16"/>
        </w:rPr>
        <w:t xml:space="preserve"> métropole.</w:t>
      </w:r>
    </w:p>
    <w:p w14:paraId="2696C0CF" w14:textId="77777777" w:rsidR="00283363" w:rsidRDefault="00283363" w:rsidP="000B132B">
      <w:pPr>
        <w:jc w:val="both"/>
        <w:rPr>
          <w:rFonts w:ascii="Arial" w:eastAsia="TimesNewRoman" w:hAnsi="Arial" w:cs="Arial"/>
          <w:color w:val="000000"/>
          <w:sz w:val="16"/>
          <w:szCs w:val="16"/>
        </w:rPr>
      </w:pPr>
      <w:r>
        <w:rPr>
          <w:rFonts w:ascii="Arial" w:eastAsia="TimesNewRoman" w:hAnsi="Arial" w:cs="Arial"/>
          <w:color w:val="000000"/>
          <w:sz w:val="16"/>
          <w:szCs w:val="16"/>
          <w:vertAlign w:val="superscript"/>
        </w:rPr>
        <w:t xml:space="preserve">4 </w:t>
      </w:r>
      <w:r w:rsidRPr="00F34ED4">
        <w:rPr>
          <w:rFonts w:ascii="Arial" w:eastAsia="TimesNewRoman" w:hAnsi="Arial" w:cs="Arial"/>
          <w:color w:val="000000"/>
          <w:sz w:val="16"/>
          <w:szCs w:val="16"/>
        </w:rPr>
        <w:t>Les « contributions volontaires »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ainsi que de méthodes d’enregistre</w:t>
      </w:r>
      <w:r>
        <w:rPr>
          <w:rFonts w:ascii="Arial" w:eastAsia="TimesNewRoman" w:hAnsi="Arial" w:cs="Arial"/>
          <w:color w:val="000000"/>
          <w:sz w:val="16"/>
          <w:szCs w:val="16"/>
        </w:rPr>
        <w:t>ment fiables.</w:t>
      </w:r>
    </w:p>
    <w:p w14:paraId="006F9D3F" w14:textId="77777777" w:rsidR="00283363" w:rsidRPr="00F34ED4" w:rsidRDefault="00283363" w:rsidP="000B132B">
      <w:pPr>
        <w:jc w:val="both"/>
        <w:rPr>
          <w:rFonts w:ascii="Arial" w:eastAsia="TimesNewRoman" w:hAnsi="Arial" w:cs="Arial"/>
          <w:color w:val="000000"/>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4pt;height:11.4pt" o:bullet="t">
        <v:imagedata r:id="rId1" o:title="BD10263_"/>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rPr>
    </w:lvl>
  </w:abstractNum>
  <w:abstractNum w:abstractNumId="2" w15:restartNumberingAfterBreak="0">
    <w:nsid w:val="00000003"/>
    <w:multiLevelType w:val="singleLevel"/>
    <w:tmpl w:val="00000003"/>
    <w:name w:val="RTF_Num 4"/>
    <w:lvl w:ilvl="0">
      <w:start w:val="1"/>
      <w:numFmt w:val="bullet"/>
      <w:lvlText w:val=""/>
      <w:lvlJc w:val="left"/>
      <w:pPr>
        <w:tabs>
          <w:tab w:val="num" w:pos="360"/>
        </w:tabs>
        <w:ind w:left="360" w:hanging="360"/>
      </w:pPr>
      <w:rPr>
        <w:rFonts w:ascii="Wingdings" w:hAnsi="Wingdings" w:cs="Lucida Sans Unicode"/>
        <w:sz w:val="18"/>
        <w:szCs w:val="18"/>
      </w:rPr>
    </w:lvl>
  </w:abstractNum>
  <w:abstractNum w:abstractNumId="3" w15:restartNumberingAfterBreak="0">
    <w:nsid w:val="04A271AE"/>
    <w:multiLevelType w:val="hybridMultilevel"/>
    <w:tmpl w:val="CA00E7FE"/>
    <w:lvl w:ilvl="0" w:tplc="E4343F3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FB1E96"/>
    <w:multiLevelType w:val="multilevel"/>
    <w:tmpl w:val="52D63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637"/>
        </w:tabs>
        <w:ind w:left="1637"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B0EFF"/>
    <w:multiLevelType w:val="hybridMultilevel"/>
    <w:tmpl w:val="C7CA3546"/>
    <w:lvl w:ilvl="0" w:tplc="040C000F">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6" w15:restartNumberingAfterBreak="0">
    <w:nsid w:val="158D7399"/>
    <w:multiLevelType w:val="hybridMultilevel"/>
    <w:tmpl w:val="D5886D0E"/>
    <w:lvl w:ilvl="0" w:tplc="22AA2ABC">
      <w:start w:val="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017D71"/>
    <w:multiLevelType w:val="hybridMultilevel"/>
    <w:tmpl w:val="C7CA35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86E4A6A"/>
    <w:multiLevelType w:val="hybridMultilevel"/>
    <w:tmpl w:val="C7CA3546"/>
    <w:lvl w:ilvl="0" w:tplc="040C000F">
      <w:start w:val="1"/>
      <w:numFmt w:val="decimal"/>
      <w:lvlText w:val="%1."/>
      <w:lvlJc w:val="left"/>
      <w:pPr>
        <w:ind w:left="3054" w:hanging="360"/>
      </w:pPr>
      <w:rPr>
        <w:rFonts w:hint="default"/>
      </w:rPr>
    </w:lvl>
    <w:lvl w:ilvl="1" w:tplc="040C0019">
      <w:start w:val="1"/>
      <w:numFmt w:val="lowerLetter"/>
      <w:lvlText w:val="%2."/>
      <w:lvlJc w:val="left"/>
      <w:pPr>
        <w:ind w:left="1863" w:hanging="360"/>
      </w:pPr>
    </w:lvl>
    <w:lvl w:ilvl="2" w:tplc="040C001B" w:tentative="1">
      <w:start w:val="1"/>
      <w:numFmt w:val="lowerRoman"/>
      <w:lvlText w:val="%3."/>
      <w:lvlJc w:val="right"/>
      <w:pPr>
        <w:ind w:left="2583" w:hanging="180"/>
      </w:pPr>
    </w:lvl>
    <w:lvl w:ilvl="3" w:tplc="040C000F" w:tentative="1">
      <w:start w:val="1"/>
      <w:numFmt w:val="decimal"/>
      <w:lvlText w:val="%4."/>
      <w:lvlJc w:val="left"/>
      <w:pPr>
        <w:ind w:left="3303" w:hanging="360"/>
      </w:pPr>
    </w:lvl>
    <w:lvl w:ilvl="4" w:tplc="040C0019" w:tentative="1">
      <w:start w:val="1"/>
      <w:numFmt w:val="lowerLetter"/>
      <w:lvlText w:val="%5."/>
      <w:lvlJc w:val="left"/>
      <w:pPr>
        <w:ind w:left="4023" w:hanging="360"/>
      </w:pPr>
    </w:lvl>
    <w:lvl w:ilvl="5" w:tplc="040C001B" w:tentative="1">
      <w:start w:val="1"/>
      <w:numFmt w:val="lowerRoman"/>
      <w:lvlText w:val="%6."/>
      <w:lvlJc w:val="right"/>
      <w:pPr>
        <w:ind w:left="4743" w:hanging="180"/>
      </w:pPr>
    </w:lvl>
    <w:lvl w:ilvl="6" w:tplc="040C000F" w:tentative="1">
      <w:start w:val="1"/>
      <w:numFmt w:val="decimal"/>
      <w:lvlText w:val="%7."/>
      <w:lvlJc w:val="left"/>
      <w:pPr>
        <w:ind w:left="5463" w:hanging="360"/>
      </w:pPr>
    </w:lvl>
    <w:lvl w:ilvl="7" w:tplc="040C0019" w:tentative="1">
      <w:start w:val="1"/>
      <w:numFmt w:val="lowerLetter"/>
      <w:lvlText w:val="%8."/>
      <w:lvlJc w:val="left"/>
      <w:pPr>
        <w:ind w:left="6183" w:hanging="360"/>
      </w:pPr>
    </w:lvl>
    <w:lvl w:ilvl="8" w:tplc="040C001B" w:tentative="1">
      <w:start w:val="1"/>
      <w:numFmt w:val="lowerRoman"/>
      <w:lvlText w:val="%9."/>
      <w:lvlJc w:val="right"/>
      <w:pPr>
        <w:ind w:left="6903" w:hanging="180"/>
      </w:pPr>
    </w:lvl>
  </w:abstractNum>
  <w:abstractNum w:abstractNumId="9" w15:restartNumberingAfterBreak="0">
    <w:nsid w:val="2E164F60"/>
    <w:multiLevelType w:val="hybridMultilevel"/>
    <w:tmpl w:val="D07E01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3AC10E8"/>
    <w:multiLevelType w:val="hybridMultilevel"/>
    <w:tmpl w:val="3A1A639E"/>
    <w:lvl w:ilvl="0" w:tplc="81342D38">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3B322B"/>
    <w:multiLevelType w:val="hybridMultilevel"/>
    <w:tmpl w:val="C7CA3546"/>
    <w:lvl w:ilvl="0" w:tplc="040C000F">
      <w:start w:val="1"/>
      <w:numFmt w:val="decimal"/>
      <w:lvlText w:val="%1."/>
      <w:lvlJc w:val="left"/>
      <w:pPr>
        <w:ind w:left="1776" w:hanging="360"/>
      </w:pPr>
      <w:rPr>
        <w:rFonts w:hint="default"/>
      </w:rPr>
    </w:lvl>
    <w:lvl w:ilvl="1" w:tplc="040C0019">
      <w:start w:val="1"/>
      <w:numFmt w:val="lowerLetter"/>
      <w:lvlText w:val="%2."/>
      <w:lvlJc w:val="left"/>
      <w:pPr>
        <w:ind w:left="1863" w:hanging="360"/>
      </w:pPr>
    </w:lvl>
    <w:lvl w:ilvl="2" w:tplc="040C001B" w:tentative="1">
      <w:start w:val="1"/>
      <w:numFmt w:val="lowerRoman"/>
      <w:lvlText w:val="%3."/>
      <w:lvlJc w:val="right"/>
      <w:pPr>
        <w:ind w:left="2583" w:hanging="180"/>
      </w:pPr>
    </w:lvl>
    <w:lvl w:ilvl="3" w:tplc="040C000F" w:tentative="1">
      <w:start w:val="1"/>
      <w:numFmt w:val="decimal"/>
      <w:lvlText w:val="%4."/>
      <w:lvlJc w:val="left"/>
      <w:pPr>
        <w:ind w:left="3303" w:hanging="360"/>
      </w:pPr>
    </w:lvl>
    <w:lvl w:ilvl="4" w:tplc="040C0019" w:tentative="1">
      <w:start w:val="1"/>
      <w:numFmt w:val="lowerLetter"/>
      <w:lvlText w:val="%5."/>
      <w:lvlJc w:val="left"/>
      <w:pPr>
        <w:ind w:left="4023" w:hanging="360"/>
      </w:pPr>
    </w:lvl>
    <w:lvl w:ilvl="5" w:tplc="040C001B" w:tentative="1">
      <w:start w:val="1"/>
      <w:numFmt w:val="lowerRoman"/>
      <w:lvlText w:val="%6."/>
      <w:lvlJc w:val="right"/>
      <w:pPr>
        <w:ind w:left="4743" w:hanging="180"/>
      </w:pPr>
    </w:lvl>
    <w:lvl w:ilvl="6" w:tplc="040C000F" w:tentative="1">
      <w:start w:val="1"/>
      <w:numFmt w:val="decimal"/>
      <w:lvlText w:val="%7."/>
      <w:lvlJc w:val="left"/>
      <w:pPr>
        <w:ind w:left="5463" w:hanging="360"/>
      </w:pPr>
    </w:lvl>
    <w:lvl w:ilvl="7" w:tplc="040C0019" w:tentative="1">
      <w:start w:val="1"/>
      <w:numFmt w:val="lowerLetter"/>
      <w:lvlText w:val="%8."/>
      <w:lvlJc w:val="left"/>
      <w:pPr>
        <w:ind w:left="6183" w:hanging="360"/>
      </w:pPr>
    </w:lvl>
    <w:lvl w:ilvl="8" w:tplc="040C001B" w:tentative="1">
      <w:start w:val="1"/>
      <w:numFmt w:val="lowerRoman"/>
      <w:lvlText w:val="%9."/>
      <w:lvlJc w:val="right"/>
      <w:pPr>
        <w:ind w:left="6903" w:hanging="180"/>
      </w:pPr>
    </w:lvl>
  </w:abstractNum>
  <w:abstractNum w:abstractNumId="12" w15:restartNumberingAfterBreak="0">
    <w:nsid w:val="37253CA4"/>
    <w:multiLevelType w:val="hybridMultilevel"/>
    <w:tmpl w:val="04768F82"/>
    <w:lvl w:ilvl="0" w:tplc="DEA27D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F2504E"/>
    <w:multiLevelType w:val="hybridMultilevel"/>
    <w:tmpl w:val="DB48021C"/>
    <w:lvl w:ilvl="0" w:tplc="E2A214D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490F85"/>
    <w:multiLevelType w:val="hybridMultilevel"/>
    <w:tmpl w:val="3844E1C8"/>
    <w:lvl w:ilvl="0" w:tplc="4AB8D79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CD27FC"/>
    <w:multiLevelType w:val="hybridMultilevel"/>
    <w:tmpl w:val="C7CA35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85361C5"/>
    <w:multiLevelType w:val="hybridMultilevel"/>
    <w:tmpl w:val="C7CA35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86C2E06"/>
    <w:multiLevelType w:val="multilevel"/>
    <w:tmpl w:val="D5CA3418"/>
    <w:lvl w:ilvl="0">
      <w:start w:val="4"/>
      <w:numFmt w:val="decimal"/>
      <w:lvlText w:val="%1."/>
      <w:lvlJc w:val="left"/>
      <w:pPr>
        <w:ind w:left="810" w:hanging="810"/>
      </w:pPr>
      <w:rPr>
        <w:rFonts w:hint="default"/>
      </w:rPr>
    </w:lvl>
    <w:lvl w:ilvl="1">
      <w:start w:val="1"/>
      <w:numFmt w:val="decimal"/>
      <w:lvlText w:val="%1.%2."/>
      <w:lvlJc w:val="left"/>
      <w:pPr>
        <w:ind w:left="1364" w:hanging="1080"/>
      </w:pPr>
      <w:rPr>
        <w:rFonts w:hint="default"/>
      </w:rPr>
    </w:lvl>
    <w:lvl w:ilvl="2">
      <w:start w:val="1"/>
      <w:numFmt w:val="decimal"/>
      <w:lvlText w:val="%1.%2.%3."/>
      <w:lvlJc w:val="left"/>
      <w:pPr>
        <w:ind w:left="6828" w:hanging="1440"/>
      </w:pPr>
      <w:rPr>
        <w:rFonts w:hint="default"/>
      </w:rPr>
    </w:lvl>
    <w:lvl w:ilvl="3">
      <w:start w:val="1"/>
      <w:numFmt w:val="decimal"/>
      <w:lvlText w:val="%1.%2.%3.%4."/>
      <w:lvlJc w:val="left"/>
      <w:pPr>
        <w:ind w:left="9882" w:hanging="1800"/>
      </w:pPr>
      <w:rPr>
        <w:rFonts w:hint="default"/>
      </w:rPr>
    </w:lvl>
    <w:lvl w:ilvl="4">
      <w:start w:val="1"/>
      <w:numFmt w:val="decimal"/>
      <w:lvlText w:val="%1.%2.%3.%4.%5."/>
      <w:lvlJc w:val="left"/>
      <w:pPr>
        <w:ind w:left="12936" w:hanging="2160"/>
      </w:pPr>
      <w:rPr>
        <w:rFonts w:hint="default"/>
      </w:rPr>
    </w:lvl>
    <w:lvl w:ilvl="5">
      <w:start w:val="1"/>
      <w:numFmt w:val="decimal"/>
      <w:lvlText w:val="%1.%2.%3.%4.%5.%6."/>
      <w:lvlJc w:val="left"/>
      <w:pPr>
        <w:ind w:left="15990" w:hanging="2520"/>
      </w:pPr>
      <w:rPr>
        <w:rFonts w:hint="default"/>
      </w:rPr>
    </w:lvl>
    <w:lvl w:ilvl="6">
      <w:start w:val="1"/>
      <w:numFmt w:val="decimal"/>
      <w:lvlText w:val="%1.%2.%3.%4.%5.%6.%7."/>
      <w:lvlJc w:val="left"/>
      <w:pPr>
        <w:ind w:left="19044" w:hanging="2880"/>
      </w:pPr>
      <w:rPr>
        <w:rFonts w:hint="default"/>
      </w:rPr>
    </w:lvl>
    <w:lvl w:ilvl="7">
      <w:start w:val="1"/>
      <w:numFmt w:val="decimal"/>
      <w:lvlText w:val="%1.%2.%3.%4.%5.%6.%7.%8."/>
      <w:lvlJc w:val="left"/>
      <w:pPr>
        <w:ind w:left="22098" w:hanging="3240"/>
      </w:pPr>
      <w:rPr>
        <w:rFonts w:hint="default"/>
      </w:rPr>
    </w:lvl>
    <w:lvl w:ilvl="8">
      <w:start w:val="1"/>
      <w:numFmt w:val="decimal"/>
      <w:lvlText w:val="%1.%2.%3.%4.%5.%6.%7.%8.%9."/>
      <w:lvlJc w:val="left"/>
      <w:pPr>
        <w:ind w:left="25512" w:hanging="3960"/>
      </w:pPr>
      <w:rPr>
        <w:rFonts w:hint="default"/>
      </w:rPr>
    </w:lvl>
  </w:abstractNum>
  <w:abstractNum w:abstractNumId="18" w15:restartNumberingAfterBreak="0">
    <w:nsid w:val="4A862E0C"/>
    <w:multiLevelType w:val="hybridMultilevel"/>
    <w:tmpl w:val="5ACA6C3A"/>
    <w:lvl w:ilvl="0" w:tplc="81FC1AAA">
      <w:start w:val="1"/>
      <w:numFmt w:val="decimal"/>
      <w:lvlText w:val="%1."/>
      <w:lvlJc w:val="left"/>
      <w:pPr>
        <w:ind w:left="786"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661AB7"/>
    <w:multiLevelType w:val="hybridMultilevel"/>
    <w:tmpl w:val="C6204B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18645E3"/>
    <w:multiLevelType w:val="multilevel"/>
    <w:tmpl w:val="E39A3888"/>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5940"/>
        </w:tabs>
        <w:ind w:left="5940" w:hanging="360"/>
      </w:pPr>
      <w:rPr>
        <w:rFonts w:ascii="Courier New" w:hAnsi="Courier New" w:cs="Franklin Gothic Medium Cond" w:hint="default"/>
      </w:rPr>
    </w:lvl>
    <w:lvl w:ilvl="2">
      <w:start w:val="1"/>
      <w:numFmt w:val="bullet"/>
      <w:lvlText w:val=""/>
      <w:lvlJc w:val="left"/>
      <w:pPr>
        <w:tabs>
          <w:tab w:val="num" w:pos="6660"/>
        </w:tabs>
        <w:ind w:left="6660" w:hanging="360"/>
      </w:pPr>
      <w:rPr>
        <w:rFonts w:ascii="Wingdings" w:hAnsi="Wingdings" w:hint="default"/>
      </w:rPr>
    </w:lvl>
    <w:lvl w:ilvl="3">
      <w:start w:val="1"/>
      <w:numFmt w:val="bullet"/>
      <w:lvlText w:val=""/>
      <w:lvlJc w:val="left"/>
      <w:pPr>
        <w:tabs>
          <w:tab w:val="num" w:pos="7380"/>
        </w:tabs>
        <w:ind w:left="7380" w:hanging="360"/>
      </w:pPr>
      <w:rPr>
        <w:rFonts w:ascii="Symbol" w:hAnsi="Symbol" w:hint="default"/>
      </w:rPr>
    </w:lvl>
    <w:lvl w:ilvl="4">
      <w:start w:val="1"/>
      <w:numFmt w:val="bullet"/>
      <w:lvlText w:val="o"/>
      <w:lvlJc w:val="left"/>
      <w:pPr>
        <w:tabs>
          <w:tab w:val="num" w:pos="8100"/>
        </w:tabs>
        <w:ind w:left="8100" w:hanging="360"/>
      </w:pPr>
      <w:rPr>
        <w:rFonts w:ascii="Courier New" w:hAnsi="Courier New" w:cs="Franklin Gothic Medium Cond" w:hint="default"/>
      </w:rPr>
    </w:lvl>
    <w:lvl w:ilvl="5">
      <w:start w:val="1"/>
      <w:numFmt w:val="bullet"/>
      <w:lvlText w:val=""/>
      <w:lvlJc w:val="left"/>
      <w:pPr>
        <w:tabs>
          <w:tab w:val="num" w:pos="8820"/>
        </w:tabs>
        <w:ind w:left="8820" w:hanging="360"/>
      </w:pPr>
      <w:rPr>
        <w:rFonts w:ascii="Wingdings" w:hAnsi="Wingdings" w:hint="default"/>
      </w:rPr>
    </w:lvl>
    <w:lvl w:ilvl="6">
      <w:start w:val="1"/>
      <w:numFmt w:val="bullet"/>
      <w:lvlText w:val=""/>
      <w:lvlJc w:val="left"/>
      <w:pPr>
        <w:tabs>
          <w:tab w:val="num" w:pos="9540"/>
        </w:tabs>
        <w:ind w:left="9540" w:hanging="360"/>
      </w:pPr>
      <w:rPr>
        <w:rFonts w:ascii="Symbol" w:hAnsi="Symbol" w:hint="default"/>
      </w:rPr>
    </w:lvl>
    <w:lvl w:ilvl="7">
      <w:start w:val="1"/>
      <w:numFmt w:val="bullet"/>
      <w:lvlText w:val="o"/>
      <w:lvlJc w:val="left"/>
      <w:pPr>
        <w:tabs>
          <w:tab w:val="num" w:pos="10260"/>
        </w:tabs>
        <w:ind w:left="10260" w:hanging="360"/>
      </w:pPr>
      <w:rPr>
        <w:rFonts w:ascii="Courier New" w:hAnsi="Courier New" w:cs="Franklin Gothic Medium Cond" w:hint="default"/>
      </w:rPr>
    </w:lvl>
    <w:lvl w:ilvl="8">
      <w:start w:val="1"/>
      <w:numFmt w:val="bullet"/>
      <w:lvlText w:val=""/>
      <w:lvlJc w:val="left"/>
      <w:pPr>
        <w:tabs>
          <w:tab w:val="num" w:pos="10980"/>
        </w:tabs>
        <w:ind w:left="10980" w:hanging="360"/>
      </w:pPr>
      <w:rPr>
        <w:rFonts w:ascii="Wingdings" w:hAnsi="Wingdings" w:hint="default"/>
      </w:rPr>
    </w:lvl>
  </w:abstractNum>
  <w:abstractNum w:abstractNumId="21" w15:restartNumberingAfterBreak="0">
    <w:nsid w:val="5217105E"/>
    <w:multiLevelType w:val="hybridMultilevel"/>
    <w:tmpl w:val="279263B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2" w15:restartNumberingAfterBreak="0">
    <w:nsid w:val="528921AE"/>
    <w:multiLevelType w:val="hybridMultilevel"/>
    <w:tmpl w:val="BC0EF0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6D2D50"/>
    <w:multiLevelType w:val="hybridMultilevel"/>
    <w:tmpl w:val="3D6CACE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4" w15:restartNumberingAfterBreak="0">
    <w:nsid w:val="548E2255"/>
    <w:multiLevelType w:val="hybridMultilevel"/>
    <w:tmpl w:val="C7CA35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8784CF0"/>
    <w:multiLevelType w:val="hybridMultilevel"/>
    <w:tmpl w:val="256E4B54"/>
    <w:lvl w:ilvl="0" w:tplc="DEE814B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AA53BC4"/>
    <w:multiLevelType w:val="hybridMultilevel"/>
    <w:tmpl w:val="9C7232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511E19"/>
    <w:multiLevelType w:val="hybridMultilevel"/>
    <w:tmpl w:val="585ACB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38F3E38"/>
    <w:multiLevelType w:val="hybridMultilevel"/>
    <w:tmpl w:val="0FDA7156"/>
    <w:lvl w:ilvl="0" w:tplc="868C3288">
      <w:numFmt w:val="bullet"/>
      <w:lvlText w:val="-"/>
      <w:lvlJc w:val="left"/>
      <w:pPr>
        <w:ind w:left="2483" w:hanging="360"/>
      </w:pPr>
      <w:rPr>
        <w:rFonts w:ascii="Arial" w:eastAsia="Times New Roman" w:hAnsi="Arial" w:cs="Arial" w:hint="default"/>
      </w:rPr>
    </w:lvl>
    <w:lvl w:ilvl="1" w:tplc="040C0003">
      <w:start w:val="1"/>
      <w:numFmt w:val="bullet"/>
      <w:lvlText w:val="o"/>
      <w:lvlJc w:val="left"/>
      <w:pPr>
        <w:ind w:left="3203" w:hanging="360"/>
      </w:pPr>
      <w:rPr>
        <w:rFonts w:ascii="Courier New" w:hAnsi="Courier New" w:cs="Courier New" w:hint="default"/>
      </w:rPr>
    </w:lvl>
    <w:lvl w:ilvl="2" w:tplc="040C0005" w:tentative="1">
      <w:start w:val="1"/>
      <w:numFmt w:val="bullet"/>
      <w:lvlText w:val=""/>
      <w:lvlJc w:val="left"/>
      <w:pPr>
        <w:ind w:left="3923" w:hanging="360"/>
      </w:pPr>
      <w:rPr>
        <w:rFonts w:ascii="Wingdings" w:hAnsi="Wingdings" w:hint="default"/>
      </w:rPr>
    </w:lvl>
    <w:lvl w:ilvl="3" w:tplc="040C0001" w:tentative="1">
      <w:start w:val="1"/>
      <w:numFmt w:val="bullet"/>
      <w:lvlText w:val=""/>
      <w:lvlJc w:val="left"/>
      <w:pPr>
        <w:ind w:left="4643" w:hanging="360"/>
      </w:pPr>
      <w:rPr>
        <w:rFonts w:ascii="Symbol" w:hAnsi="Symbol" w:hint="default"/>
      </w:rPr>
    </w:lvl>
    <w:lvl w:ilvl="4" w:tplc="040C0003" w:tentative="1">
      <w:start w:val="1"/>
      <w:numFmt w:val="bullet"/>
      <w:lvlText w:val="o"/>
      <w:lvlJc w:val="left"/>
      <w:pPr>
        <w:ind w:left="5363" w:hanging="360"/>
      </w:pPr>
      <w:rPr>
        <w:rFonts w:ascii="Courier New" w:hAnsi="Courier New" w:cs="Courier New" w:hint="default"/>
      </w:rPr>
    </w:lvl>
    <w:lvl w:ilvl="5" w:tplc="040C0005" w:tentative="1">
      <w:start w:val="1"/>
      <w:numFmt w:val="bullet"/>
      <w:lvlText w:val=""/>
      <w:lvlJc w:val="left"/>
      <w:pPr>
        <w:ind w:left="6083" w:hanging="360"/>
      </w:pPr>
      <w:rPr>
        <w:rFonts w:ascii="Wingdings" w:hAnsi="Wingdings" w:hint="default"/>
      </w:rPr>
    </w:lvl>
    <w:lvl w:ilvl="6" w:tplc="040C0001" w:tentative="1">
      <w:start w:val="1"/>
      <w:numFmt w:val="bullet"/>
      <w:lvlText w:val=""/>
      <w:lvlJc w:val="left"/>
      <w:pPr>
        <w:ind w:left="6803" w:hanging="360"/>
      </w:pPr>
      <w:rPr>
        <w:rFonts w:ascii="Symbol" w:hAnsi="Symbol" w:hint="default"/>
      </w:rPr>
    </w:lvl>
    <w:lvl w:ilvl="7" w:tplc="040C0003" w:tentative="1">
      <w:start w:val="1"/>
      <w:numFmt w:val="bullet"/>
      <w:lvlText w:val="o"/>
      <w:lvlJc w:val="left"/>
      <w:pPr>
        <w:ind w:left="7523" w:hanging="360"/>
      </w:pPr>
      <w:rPr>
        <w:rFonts w:ascii="Courier New" w:hAnsi="Courier New" w:cs="Courier New" w:hint="default"/>
      </w:rPr>
    </w:lvl>
    <w:lvl w:ilvl="8" w:tplc="040C0005" w:tentative="1">
      <w:start w:val="1"/>
      <w:numFmt w:val="bullet"/>
      <w:lvlText w:val=""/>
      <w:lvlJc w:val="left"/>
      <w:pPr>
        <w:ind w:left="8243" w:hanging="360"/>
      </w:pPr>
      <w:rPr>
        <w:rFonts w:ascii="Wingdings" w:hAnsi="Wingdings" w:hint="default"/>
      </w:rPr>
    </w:lvl>
  </w:abstractNum>
  <w:abstractNum w:abstractNumId="29" w15:restartNumberingAfterBreak="0">
    <w:nsid w:val="644E5FDB"/>
    <w:multiLevelType w:val="hybridMultilevel"/>
    <w:tmpl w:val="BCAA681A"/>
    <w:lvl w:ilvl="0" w:tplc="75EC544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F2562B"/>
    <w:multiLevelType w:val="hybridMultilevel"/>
    <w:tmpl w:val="E39A3888"/>
    <w:lvl w:ilvl="0" w:tplc="040C0001">
      <w:start w:val="1"/>
      <w:numFmt w:val="bullet"/>
      <w:lvlText w:val=""/>
      <w:lvlJc w:val="left"/>
      <w:pPr>
        <w:tabs>
          <w:tab w:val="num" w:pos="644"/>
        </w:tabs>
        <w:ind w:left="644" w:hanging="360"/>
      </w:pPr>
      <w:rPr>
        <w:rFonts w:ascii="Symbol" w:hAnsi="Symbol" w:hint="default"/>
      </w:rPr>
    </w:lvl>
    <w:lvl w:ilvl="1" w:tplc="040C0003" w:tentative="1">
      <w:start w:val="1"/>
      <w:numFmt w:val="bullet"/>
      <w:lvlText w:val="o"/>
      <w:lvlJc w:val="left"/>
      <w:pPr>
        <w:tabs>
          <w:tab w:val="num" w:pos="5940"/>
        </w:tabs>
        <w:ind w:left="5940" w:hanging="360"/>
      </w:pPr>
      <w:rPr>
        <w:rFonts w:ascii="Courier New" w:hAnsi="Courier New" w:cs="Franklin Gothic Medium Cond" w:hint="default"/>
      </w:rPr>
    </w:lvl>
    <w:lvl w:ilvl="2" w:tplc="040C0005" w:tentative="1">
      <w:start w:val="1"/>
      <w:numFmt w:val="bullet"/>
      <w:lvlText w:val=""/>
      <w:lvlJc w:val="left"/>
      <w:pPr>
        <w:tabs>
          <w:tab w:val="num" w:pos="6660"/>
        </w:tabs>
        <w:ind w:left="6660" w:hanging="360"/>
      </w:pPr>
      <w:rPr>
        <w:rFonts w:ascii="Wingdings" w:hAnsi="Wingdings" w:hint="default"/>
      </w:rPr>
    </w:lvl>
    <w:lvl w:ilvl="3" w:tplc="040C0001" w:tentative="1">
      <w:start w:val="1"/>
      <w:numFmt w:val="bullet"/>
      <w:lvlText w:val=""/>
      <w:lvlJc w:val="left"/>
      <w:pPr>
        <w:tabs>
          <w:tab w:val="num" w:pos="7380"/>
        </w:tabs>
        <w:ind w:left="7380" w:hanging="360"/>
      </w:pPr>
      <w:rPr>
        <w:rFonts w:ascii="Symbol" w:hAnsi="Symbol" w:hint="default"/>
      </w:rPr>
    </w:lvl>
    <w:lvl w:ilvl="4" w:tplc="040C0003" w:tentative="1">
      <w:start w:val="1"/>
      <w:numFmt w:val="bullet"/>
      <w:lvlText w:val="o"/>
      <w:lvlJc w:val="left"/>
      <w:pPr>
        <w:tabs>
          <w:tab w:val="num" w:pos="8100"/>
        </w:tabs>
        <w:ind w:left="8100" w:hanging="360"/>
      </w:pPr>
      <w:rPr>
        <w:rFonts w:ascii="Courier New" w:hAnsi="Courier New" w:cs="Franklin Gothic Medium Cond" w:hint="default"/>
      </w:rPr>
    </w:lvl>
    <w:lvl w:ilvl="5" w:tplc="040C0005" w:tentative="1">
      <w:start w:val="1"/>
      <w:numFmt w:val="bullet"/>
      <w:lvlText w:val=""/>
      <w:lvlJc w:val="left"/>
      <w:pPr>
        <w:tabs>
          <w:tab w:val="num" w:pos="8820"/>
        </w:tabs>
        <w:ind w:left="8820" w:hanging="360"/>
      </w:pPr>
      <w:rPr>
        <w:rFonts w:ascii="Wingdings" w:hAnsi="Wingdings" w:hint="default"/>
      </w:rPr>
    </w:lvl>
    <w:lvl w:ilvl="6" w:tplc="040C0001" w:tentative="1">
      <w:start w:val="1"/>
      <w:numFmt w:val="bullet"/>
      <w:lvlText w:val=""/>
      <w:lvlJc w:val="left"/>
      <w:pPr>
        <w:tabs>
          <w:tab w:val="num" w:pos="9540"/>
        </w:tabs>
        <w:ind w:left="9540" w:hanging="360"/>
      </w:pPr>
      <w:rPr>
        <w:rFonts w:ascii="Symbol" w:hAnsi="Symbol" w:hint="default"/>
      </w:rPr>
    </w:lvl>
    <w:lvl w:ilvl="7" w:tplc="040C0003" w:tentative="1">
      <w:start w:val="1"/>
      <w:numFmt w:val="bullet"/>
      <w:lvlText w:val="o"/>
      <w:lvlJc w:val="left"/>
      <w:pPr>
        <w:tabs>
          <w:tab w:val="num" w:pos="10260"/>
        </w:tabs>
        <w:ind w:left="10260" w:hanging="360"/>
      </w:pPr>
      <w:rPr>
        <w:rFonts w:ascii="Courier New" w:hAnsi="Courier New" w:cs="Franklin Gothic Medium Cond" w:hint="default"/>
      </w:rPr>
    </w:lvl>
    <w:lvl w:ilvl="8" w:tplc="040C0005" w:tentative="1">
      <w:start w:val="1"/>
      <w:numFmt w:val="bullet"/>
      <w:lvlText w:val=""/>
      <w:lvlJc w:val="left"/>
      <w:pPr>
        <w:tabs>
          <w:tab w:val="num" w:pos="10980"/>
        </w:tabs>
        <w:ind w:left="10980" w:hanging="360"/>
      </w:pPr>
      <w:rPr>
        <w:rFonts w:ascii="Wingdings" w:hAnsi="Wingdings" w:hint="default"/>
      </w:rPr>
    </w:lvl>
  </w:abstractNum>
  <w:abstractNum w:abstractNumId="31" w15:restartNumberingAfterBreak="0">
    <w:nsid w:val="69E70823"/>
    <w:multiLevelType w:val="hybridMultilevel"/>
    <w:tmpl w:val="07D6FCB6"/>
    <w:lvl w:ilvl="0" w:tplc="D4E25952">
      <w:start w:val="1"/>
      <w:numFmt w:val="decimal"/>
      <w:lvlText w:val="%1"/>
      <w:lvlJc w:val="left"/>
      <w:pPr>
        <w:ind w:left="536" w:hanging="360"/>
      </w:pPr>
      <w:rPr>
        <w:rFonts w:hint="default"/>
      </w:rPr>
    </w:lvl>
    <w:lvl w:ilvl="1" w:tplc="040C0019" w:tentative="1">
      <w:start w:val="1"/>
      <w:numFmt w:val="lowerLetter"/>
      <w:lvlText w:val="%2."/>
      <w:lvlJc w:val="left"/>
      <w:pPr>
        <w:ind w:left="1256" w:hanging="360"/>
      </w:pPr>
    </w:lvl>
    <w:lvl w:ilvl="2" w:tplc="040C001B" w:tentative="1">
      <w:start w:val="1"/>
      <w:numFmt w:val="lowerRoman"/>
      <w:lvlText w:val="%3."/>
      <w:lvlJc w:val="right"/>
      <w:pPr>
        <w:ind w:left="1976" w:hanging="180"/>
      </w:pPr>
    </w:lvl>
    <w:lvl w:ilvl="3" w:tplc="040C000F" w:tentative="1">
      <w:start w:val="1"/>
      <w:numFmt w:val="decimal"/>
      <w:lvlText w:val="%4."/>
      <w:lvlJc w:val="left"/>
      <w:pPr>
        <w:ind w:left="2696" w:hanging="360"/>
      </w:pPr>
    </w:lvl>
    <w:lvl w:ilvl="4" w:tplc="040C0019" w:tentative="1">
      <w:start w:val="1"/>
      <w:numFmt w:val="lowerLetter"/>
      <w:lvlText w:val="%5."/>
      <w:lvlJc w:val="left"/>
      <w:pPr>
        <w:ind w:left="3416" w:hanging="360"/>
      </w:pPr>
    </w:lvl>
    <w:lvl w:ilvl="5" w:tplc="040C001B" w:tentative="1">
      <w:start w:val="1"/>
      <w:numFmt w:val="lowerRoman"/>
      <w:lvlText w:val="%6."/>
      <w:lvlJc w:val="right"/>
      <w:pPr>
        <w:ind w:left="4136" w:hanging="180"/>
      </w:pPr>
    </w:lvl>
    <w:lvl w:ilvl="6" w:tplc="040C000F" w:tentative="1">
      <w:start w:val="1"/>
      <w:numFmt w:val="decimal"/>
      <w:lvlText w:val="%7."/>
      <w:lvlJc w:val="left"/>
      <w:pPr>
        <w:ind w:left="4856" w:hanging="360"/>
      </w:pPr>
    </w:lvl>
    <w:lvl w:ilvl="7" w:tplc="040C0019" w:tentative="1">
      <w:start w:val="1"/>
      <w:numFmt w:val="lowerLetter"/>
      <w:lvlText w:val="%8."/>
      <w:lvlJc w:val="left"/>
      <w:pPr>
        <w:ind w:left="5576" w:hanging="360"/>
      </w:pPr>
    </w:lvl>
    <w:lvl w:ilvl="8" w:tplc="040C001B" w:tentative="1">
      <w:start w:val="1"/>
      <w:numFmt w:val="lowerRoman"/>
      <w:lvlText w:val="%9."/>
      <w:lvlJc w:val="right"/>
      <w:pPr>
        <w:ind w:left="6296" w:hanging="180"/>
      </w:pPr>
    </w:lvl>
  </w:abstractNum>
  <w:abstractNum w:abstractNumId="32" w15:restartNumberingAfterBreak="0">
    <w:nsid w:val="6CEA1028"/>
    <w:multiLevelType w:val="multilevel"/>
    <w:tmpl w:val="E39A3888"/>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5940"/>
        </w:tabs>
        <w:ind w:left="5940" w:hanging="360"/>
      </w:pPr>
      <w:rPr>
        <w:rFonts w:ascii="Courier New" w:hAnsi="Courier New" w:cs="Franklin Gothic Medium Cond" w:hint="default"/>
      </w:rPr>
    </w:lvl>
    <w:lvl w:ilvl="2">
      <w:start w:val="1"/>
      <w:numFmt w:val="bullet"/>
      <w:lvlText w:val=""/>
      <w:lvlJc w:val="left"/>
      <w:pPr>
        <w:tabs>
          <w:tab w:val="num" w:pos="6660"/>
        </w:tabs>
        <w:ind w:left="6660" w:hanging="360"/>
      </w:pPr>
      <w:rPr>
        <w:rFonts w:ascii="Wingdings" w:hAnsi="Wingdings" w:hint="default"/>
      </w:rPr>
    </w:lvl>
    <w:lvl w:ilvl="3">
      <w:start w:val="1"/>
      <w:numFmt w:val="bullet"/>
      <w:lvlText w:val=""/>
      <w:lvlJc w:val="left"/>
      <w:pPr>
        <w:tabs>
          <w:tab w:val="num" w:pos="7380"/>
        </w:tabs>
        <w:ind w:left="7380" w:hanging="360"/>
      </w:pPr>
      <w:rPr>
        <w:rFonts w:ascii="Symbol" w:hAnsi="Symbol" w:hint="default"/>
      </w:rPr>
    </w:lvl>
    <w:lvl w:ilvl="4">
      <w:start w:val="1"/>
      <w:numFmt w:val="bullet"/>
      <w:lvlText w:val="o"/>
      <w:lvlJc w:val="left"/>
      <w:pPr>
        <w:tabs>
          <w:tab w:val="num" w:pos="8100"/>
        </w:tabs>
        <w:ind w:left="8100" w:hanging="360"/>
      </w:pPr>
      <w:rPr>
        <w:rFonts w:ascii="Courier New" w:hAnsi="Courier New" w:cs="Franklin Gothic Medium Cond" w:hint="default"/>
      </w:rPr>
    </w:lvl>
    <w:lvl w:ilvl="5">
      <w:start w:val="1"/>
      <w:numFmt w:val="bullet"/>
      <w:lvlText w:val=""/>
      <w:lvlJc w:val="left"/>
      <w:pPr>
        <w:tabs>
          <w:tab w:val="num" w:pos="8820"/>
        </w:tabs>
        <w:ind w:left="8820" w:hanging="360"/>
      </w:pPr>
      <w:rPr>
        <w:rFonts w:ascii="Wingdings" w:hAnsi="Wingdings" w:hint="default"/>
      </w:rPr>
    </w:lvl>
    <w:lvl w:ilvl="6">
      <w:start w:val="1"/>
      <w:numFmt w:val="bullet"/>
      <w:lvlText w:val=""/>
      <w:lvlJc w:val="left"/>
      <w:pPr>
        <w:tabs>
          <w:tab w:val="num" w:pos="9540"/>
        </w:tabs>
        <w:ind w:left="9540" w:hanging="360"/>
      </w:pPr>
      <w:rPr>
        <w:rFonts w:ascii="Symbol" w:hAnsi="Symbol" w:hint="default"/>
      </w:rPr>
    </w:lvl>
    <w:lvl w:ilvl="7">
      <w:start w:val="1"/>
      <w:numFmt w:val="bullet"/>
      <w:lvlText w:val="o"/>
      <w:lvlJc w:val="left"/>
      <w:pPr>
        <w:tabs>
          <w:tab w:val="num" w:pos="10260"/>
        </w:tabs>
        <w:ind w:left="10260" w:hanging="360"/>
      </w:pPr>
      <w:rPr>
        <w:rFonts w:ascii="Courier New" w:hAnsi="Courier New" w:cs="Franklin Gothic Medium Cond" w:hint="default"/>
      </w:rPr>
    </w:lvl>
    <w:lvl w:ilvl="8">
      <w:start w:val="1"/>
      <w:numFmt w:val="bullet"/>
      <w:lvlText w:val=""/>
      <w:lvlJc w:val="left"/>
      <w:pPr>
        <w:tabs>
          <w:tab w:val="num" w:pos="10980"/>
        </w:tabs>
        <w:ind w:left="10980" w:hanging="360"/>
      </w:pPr>
      <w:rPr>
        <w:rFonts w:ascii="Wingdings" w:hAnsi="Wingdings" w:hint="default"/>
      </w:rPr>
    </w:lvl>
  </w:abstractNum>
  <w:abstractNum w:abstractNumId="33" w15:restartNumberingAfterBreak="0">
    <w:nsid w:val="7462216D"/>
    <w:multiLevelType w:val="hybridMultilevel"/>
    <w:tmpl w:val="CEB23196"/>
    <w:lvl w:ilvl="0" w:tplc="6A4C6100">
      <w:start w:val="2"/>
      <w:numFmt w:val="bullet"/>
      <w:lvlText w:val=""/>
      <w:lvlJc w:val="left"/>
      <w:pPr>
        <w:ind w:left="786" w:hanging="360"/>
      </w:pPr>
      <w:rPr>
        <w:rFonts w:ascii="Wingdings 2" w:eastAsia="Times New Roman" w:hAnsi="Wingdings 2"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4" w15:restartNumberingAfterBreak="0">
    <w:nsid w:val="7FE6742E"/>
    <w:multiLevelType w:val="hybridMultilevel"/>
    <w:tmpl w:val="BC883A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32"/>
  </w:num>
  <w:num w:numId="4">
    <w:abstractNumId w:val="33"/>
  </w:num>
  <w:num w:numId="5">
    <w:abstractNumId w:val="31"/>
  </w:num>
  <w:num w:numId="6">
    <w:abstractNumId w:val="12"/>
  </w:num>
  <w:num w:numId="7">
    <w:abstractNumId w:val="14"/>
  </w:num>
  <w:num w:numId="8">
    <w:abstractNumId w:val="29"/>
  </w:num>
  <w:num w:numId="9">
    <w:abstractNumId w:val="3"/>
  </w:num>
  <w:num w:numId="10">
    <w:abstractNumId w:val="28"/>
  </w:num>
  <w:num w:numId="11">
    <w:abstractNumId w:val="13"/>
  </w:num>
  <w:num w:numId="12">
    <w:abstractNumId w:val="25"/>
  </w:num>
  <w:num w:numId="13">
    <w:abstractNumId w:val="5"/>
  </w:num>
  <w:num w:numId="14">
    <w:abstractNumId w:val="8"/>
  </w:num>
  <w:num w:numId="15">
    <w:abstractNumId w:val="22"/>
  </w:num>
  <w:num w:numId="16">
    <w:abstractNumId w:val="27"/>
  </w:num>
  <w:num w:numId="17">
    <w:abstractNumId w:val="26"/>
  </w:num>
  <w:num w:numId="18">
    <w:abstractNumId w:val="16"/>
  </w:num>
  <w:num w:numId="19">
    <w:abstractNumId w:val="7"/>
  </w:num>
  <w:num w:numId="20">
    <w:abstractNumId w:val="24"/>
  </w:num>
  <w:num w:numId="21">
    <w:abstractNumId w:val="15"/>
  </w:num>
  <w:num w:numId="22">
    <w:abstractNumId w:val="11"/>
  </w:num>
  <w:num w:numId="23">
    <w:abstractNumId w:val="17"/>
  </w:num>
  <w:num w:numId="24">
    <w:abstractNumId w:val="23"/>
  </w:num>
  <w:num w:numId="25">
    <w:abstractNumId w:val="34"/>
  </w:num>
  <w:num w:numId="26">
    <w:abstractNumId w:val="9"/>
  </w:num>
  <w:num w:numId="27">
    <w:abstractNumId w:val="18"/>
  </w:num>
  <w:num w:numId="28">
    <w:abstractNumId w:val="19"/>
  </w:num>
  <w:num w:numId="29">
    <w:abstractNumId w:val="21"/>
  </w:num>
  <w:num w:numId="30">
    <w:abstractNumId w:val="6"/>
  </w:num>
  <w:num w:numId="31">
    <w:abstractNumId w:val="10"/>
  </w:num>
  <w:num w:numId="3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B2"/>
    <w:rsid w:val="00000549"/>
    <w:rsid w:val="0000422D"/>
    <w:rsid w:val="00007FA7"/>
    <w:rsid w:val="0001145F"/>
    <w:rsid w:val="00012000"/>
    <w:rsid w:val="0001699B"/>
    <w:rsid w:val="00020617"/>
    <w:rsid w:val="00026DA6"/>
    <w:rsid w:val="00031EF9"/>
    <w:rsid w:val="000348B4"/>
    <w:rsid w:val="000377B3"/>
    <w:rsid w:val="000405D9"/>
    <w:rsid w:val="0004109D"/>
    <w:rsid w:val="000411A5"/>
    <w:rsid w:val="00041603"/>
    <w:rsid w:val="00044533"/>
    <w:rsid w:val="000472B2"/>
    <w:rsid w:val="000507F0"/>
    <w:rsid w:val="00051164"/>
    <w:rsid w:val="000606BA"/>
    <w:rsid w:val="000625AB"/>
    <w:rsid w:val="00063968"/>
    <w:rsid w:val="000641A4"/>
    <w:rsid w:val="000773A2"/>
    <w:rsid w:val="00081C51"/>
    <w:rsid w:val="00084802"/>
    <w:rsid w:val="000907EA"/>
    <w:rsid w:val="00092275"/>
    <w:rsid w:val="0009714B"/>
    <w:rsid w:val="000A2777"/>
    <w:rsid w:val="000B132B"/>
    <w:rsid w:val="000B49B7"/>
    <w:rsid w:val="000B5B7E"/>
    <w:rsid w:val="000C0626"/>
    <w:rsid w:val="000C2B4B"/>
    <w:rsid w:val="000C4258"/>
    <w:rsid w:val="000C7F90"/>
    <w:rsid w:val="000D3362"/>
    <w:rsid w:val="000D6436"/>
    <w:rsid w:val="000E0DE5"/>
    <w:rsid w:val="000E6246"/>
    <w:rsid w:val="000E78FB"/>
    <w:rsid w:val="000F3C61"/>
    <w:rsid w:val="000F43BC"/>
    <w:rsid w:val="000F6619"/>
    <w:rsid w:val="001032A3"/>
    <w:rsid w:val="00104596"/>
    <w:rsid w:val="00107F8F"/>
    <w:rsid w:val="00112D40"/>
    <w:rsid w:val="00115ACF"/>
    <w:rsid w:val="00116A2E"/>
    <w:rsid w:val="00123790"/>
    <w:rsid w:val="001250E8"/>
    <w:rsid w:val="0012732B"/>
    <w:rsid w:val="00130BD7"/>
    <w:rsid w:val="001330BB"/>
    <w:rsid w:val="00135F2C"/>
    <w:rsid w:val="00136F5F"/>
    <w:rsid w:val="00142C3B"/>
    <w:rsid w:val="0014481E"/>
    <w:rsid w:val="00146A9F"/>
    <w:rsid w:val="0014717E"/>
    <w:rsid w:val="00153F22"/>
    <w:rsid w:val="00157DDB"/>
    <w:rsid w:val="001632BD"/>
    <w:rsid w:val="0016630E"/>
    <w:rsid w:val="0016643C"/>
    <w:rsid w:val="001702BB"/>
    <w:rsid w:val="00172DC0"/>
    <w:rsid w:val="001754FA"/>
    <w:rsid w:val="00177D07"/>
    <w:rsid w:val="00182C5C"/>
    <w:rsid w:val="001838E4"/>
    <w:rsid w:val="00184C98"/>
    <w:rsid w:val="0018630D"/>
    <w:rsid w:val="00191319"/>
    <w:rsid w:val="001960A7"/>
    <w:rsid w:val="00197051"/>
    <w:rsid w:val="001A4C6A"/>
    <w:rsid w:val="001A56F0"/>
    <w:rsid w:val="001B2A33"/>
    <w:rsid w:val="001B7B85"/>
    <w:rsid w:val="001C140B"/>
    <w:rsid w:val="001C2704"/>
    <w:rsid w:val="001C54C5"/>
    <w:rsid w:val="001C68EA"/>
    <w:rsid w:val="001D3052"/>
    <w:rsid w:val="001D7626"/>
    <w:rsid w:val="001E23DA"/>
    <w:rsid w:val="001F0DCC"/>
    <w:rsid w:val="001F56AD"/>
    <w:rsid w:val="001F7A4F"/>
    <w:rsid w:val="00200C65"/>
    <w:rsid w:val="00205553"/>
    <w:rsid w:val="002138C3"/>
    <w:rsid w:val="002149A3"/>
    <w:rsid w:val="00225CFD"/>
    <w:rsid w:val="00246595"/>
    <w:rsid w:val="00247F58"/>
    <w:rsid w:val="002504F4"/>
    <w:rsid w:val="0025501A"/>
    <w:rsid w:val="002579BF"/>
    <w:rsid w:val="0027010B"/>
    <w:rsid w:val="00271405"/>
    <w:rsid w:val="0027549D"/>
    <w:rsid w:val="00275E6D"/>
    <w:rsid w:val="002807C2"/>
    <w:rsid w:val="00282B52"/>
    <w:rsid w:val="00282CD5"/>
    <w:rsid w:val="00283363"/>
    <w:rsid w:val="0029182D"/>
    <w:rsid w:val="0029441F"/>
    <w:rsid w:val="002A33A3"/>
    <w:rsid w:val="002A3908"/>
    <w:rsid w:val="002B0E78"/>
    <w:rsid w:val="002B6164"/>
    <w:rsid w:val="002B62AA"/>
    <w:rsid w:val="002C3BED"/>
    <w:rsid w:val="002C79EC"/>
    <w:rsid w:val="002C7B9D"/>
    <w:rsid w:val="002C7FD8"/>
    <w:rsid w:val="002E1C25"/>
    <w:rsid w:val="002E63A8"/>
    <w:rsid w:val="002F4FC1"/>
    <w:rsid w:val="002F60A0"/>
    <w:rsid w:val="003045EE"/>
    <w:rsid w:val="003066C7"/>
    <w:rsid w:val="00312980"/>
    <w:rsid w:val="00314256"/>
    <w:rsid w:val="00316054"/>
    <w:rsid w:val="00322E61"/>
    <w:rsid w:val="00327426"/>
    <w:rsid w:val="0033361A"/>
    <w:rsid w:val="00335691"/>
    <w:rsid w:val="003373CB"/>
    <w:rsid w:val="003458DE"/>
    <w:rsid w:val="00353D9A"/>
    <w:rsid w:val="00356CA4"/>
    <w:rsid w:val="003624A4"/>
    <w:rsid w:val="00363CDD"/>
    <w:rsid w:val="00374E7D"/>
    <w:rsid w:val="0037518C"/>
    <w:rsid w:val="00386159"/>
    <w:rsid w:val="00393610"/>
    <w:rsid w:val="003B154B"/>
    <w:rsid w:val="003B26A2"/>
    <w:rsid w:val="003B2FB7"/>
    <w:rsid w:val="003B5A9B"/>
    <w:rsid w:val="003E0470"/>
    <w:rsid w:val="003E1E66"/>
    <w:rsid w:val="003E2903"/>
    <w:rsid w:val="003F0093"/>
    <w:rsid w:val="003F10D0"/>
    <w:rsid w:val="003F20D5"/>
    <w:rsid w:val="003F3CD1"/>
    <w:rsid w:val="003F7A3F"/>
    <w:rsid w:val="00402B4B"/>
    <w:rsid w:val="00421F80"/>
    <w:rsid w:val="00422335"/>
    <w:rsid w:val="004335FB"/>
    <w:rsid w:val="0043697A"/>
    <w:rsid w:val="00436C16"/>
    <w:rsid w:val="00437555"/>
    <w:rsid w:val="00442216"/>
    <w:rsid w:val="00444FF7"/>
    <w:rsid w:val="004454DE"/>
    <w:rsid w:val="00461D03"/>
    <w:rsid w:val="00474DB1"/>
    <w:rsid w:val="004754A4"/>
    <w:rsid w:val="004868E8"/>
    <w:rsid w:val="0049198D"/>
    <w:rsid w:val="00493996"/>
    <w:rsid w:val="004957A1"/>
    <w:rsid w:val="00495A95"/>
    <w:rsid w:val="0049666F"/>
    <w:rsid w:val="00497B35"/>
    <w:rsid w:val="004B3227"/>
    <w:rsid w:val="004B3999"/>
    <w:rsid w:val="004B4ACB"/>
    <w:rsid w:val="004B51C9"/>
    <w:rsid w:val="004C3F2B"/>
    <w:rsid w:val="004C5BDE"/>
    <w:rsid w:val="004D337D"/>
    <w:rsid w:val="004D3888"/>
    <w:rsid w:val="004D3FD5"/>
    <w:rsid w:val="004D4489"/>
    <w:rsid w:val="004D72E1"/>
    <w:rsid w:val="004D7D80"/>
    <w:rsid w:val="004E0C3E"/>
    <w:rsid w:val="004F12A9"/>
    <w:rsid w:val="005015A9"/>
    <w:rsid w:val="00502E2F"/>
    <w:rsid w:val="00504EB3"/>
    <w:rsid w:val="00511DBA"/>
    <w:rsid w:val="00512C12"/>
    <w:rsid w:val="005209D2"/>
    <w:rsid w:val="005300BA"/>
    <w:rsid w:val="00532064"/>
    <w:rsid w:val="00540AD8"/>
    <w:rsid w:val="00543A60"/>
    <w:rsid w:val="00545637"/>
    <w:rsid w:val="0055670F"/>
    <w:rsid w:val="00564586"/>
    <w:rsid w:val="00564CEC"/>
    <w:rsid w:val="00575890"/>
    <w:rsid w:val="00576891"/>
    <w:rsid w:val="00581ED0"/>
    <w:rsid w:val="005838E0"/>
    <w:rsid w:val="00583B1B"/>
    <w:rsid w:val="0058574F"/>
    <w:rsid w:val="00592B24"/>
    <w:rsid w:val="00593AB4"/>
    <w:rsid w:val="005971FC"/>
    <w:rsid w:val="005A03CC"/>
    <w:rsid w:val="005A16AA"/>
    <w:rsid w:val="005A43E5"/>
    <w:rsid w:val="005A4F91"/>
    <w:rsid w:val="005A6B06"/>
    <w:rsid w:val="005B5FBA"/>
    <w:rsid w:val="005C01FB"/>
    <w:rsid w:val="005C0293"/>
    <w:rsid w:val="005C02B4"/>
    <w:rsid w:val="005C0952"/>
    <w:rsid w:val="005C193B"/>
    <w:rsid w:val="005C2312"/>
    <w:rsid w:val="005C39E0"/>
    <w:rsid w:val="005D33FB"/>
    <w:rsid w:val="005D46CB"/>
    <w:rsid w:val="005D7914"/>
    <w:rsid w:val="005D7E19"/>
    <w:rsid w:val="005E5253"/>
    <w:rsid w:val="005E7470"/>
    <w:rsid w:val="006006EC"/>
    <w:rsid w:val="00601898"/>
    <w:rsid w:val="00603E1B"/>
    <w:rsid w:val="00605F25"/>
    <w:rsid w:val="00613E83"/>
    <w:rsid w:val="00626A5B"/>
    <w:rsid w:val="00626FCA"/>
    <w:rsid w:val="00636AD6"/>
    <w:rsid w:val="006378D2"/>
    <w:rsid w:val="00656FD5"/>
    <w:rsid w:val="00661A9D"/>
    <w:rsid w:val="00662269"/>
    <w:rsid w:val="00663DF8"/>
    <w:rsid w:val="00675DBF"/>
    <w:rsid w:val="006760C0"/>
    <w:rsid w:val="00681FC9"/>
    <w:rsid w:val="00684CA9"/>
    <w:rsid w:val="006871CD"/>
    <w:rsid w:val="00694E7D"/>
    <w:rsid w:val="00697CED"/>
    <w:rsid w:val="006A7E12"/>
    <w:rsid w:val="006B7490"/>
    <w:rsid w:val="006C7523"/>
    <w:rsid w:val="006E00F1"/>
    <w:rsid w:val="006E07F5"/>
    <w:rsid w:val="006E17E3"/>
    <w:rsid w:val="006E5083"/>
    <w:rsid w:val="00700FE8"/>
    <w:rsid w:val="00701054"/>
    <w:rsid w:val="00702068"/>
    <w:rsid w:val="0070788D"/>
    <w:rsid w:val="00717632"/>
    <w:rsid w:val="007318B3"/>
    <w:rsid w:val="0073413C"/>
    <w:rsid w:val="00741266"/>
    <w:rsid w:val="00751720"/>
    <w:rsid w:val="00753876"/>
    <w:rsid w:val="00761A9F"/>
    <w:rsid w:val="00781BCF"/>
    <w:rsid w:val="00784C6D"/>
    <w:rsid w:val="007865ED"/>
    <w:rsid w:val="00786843"/>
    <w:rsid w:val="007963B9"/>
    <w:rsid w:val="007A0F63"/>
    <w:rsid w:val="007A2EFA"/>
    <w:rsid w:val="007A32A7"/>
    <w:rsid w:val="007B04DB"/>
    <w:rsid w:val="007B15A6"/>
    <w:rsid w:val="007B1BFA"/>
    <w:rsid w:val="007B1EEF"/>
    <w:rsid w:val="007B55FE"/>
    <w:rsid w:val="007B66C1"/>
    <w:rsid w:val="007B694B"/>
    <w:rsid w:val="007B6B65"/>
    <w:rsid w:val="007C2335"/>
    <w:rsid w:val="007C26B7"/>
    <w:rsid w:val="007C4134"/>
    <w:rsid w:val="007C56CF"/>
    <w:rsid w:val="007C771A"/>
    <w:rsid w:val="007D1BE4"/>
    <w:rsid w:val="007E42DF"/>
    <w:rsid w:val="007E73B8"/>
    <w:rsid w:val="007F656C"/>
    <w:rsid w:val="0080137B"/>
    <w:rsid w:val="00802DD0"/>
    <w:rsid w:val="008056E2"/>
    <w:rsid w:val="0082152C"/>
    <w:rsid w:val="008248A4"/>
    <w:rsid w:val="00825970"/>
    <w:rsid w:val="00830D4E"/>
    <w:rsid w:val="00833287"/>
    <w:rsid w:val="00834A56"/>
    <w:rsid w:val="00834BC8"/>
    <w:rsid w:val="00836333"/>
    <w:rsid w:val="0083638F"/>
    <w:rsid w:val="00854CD1"/>
    <w:rsid w:val="00854D75"/>
    <w:rsid w:val="00865BD1"/>
    <w:rsid w:val="008672DF"/>
    <w:rsid w:val="00871891"/>
    <w:rsid w:val="00872508"/>
    <w:rsid w:val="00877812"/>
    <w:rsid w:val="008800F2"/>
    <w:rsid w:val="00883085"/>
    <w:rsid w:val="00886563"/>
    <w:rsid w:val="008A0784"/>
    <w:rsid w:val="008A3FA2"/>
    <w:rsid w:val="008B1F83"/>
    <w:rsid w:val="008B4FA4"/>
    <w:rsid w:val="008B5E34"/>
    <w:rsid w:val="008C37D7"/>
    <w:rsid w:val="008C445E"/>
    <w:rsid w:val="008D7052"/>
    <w:rsid w:val="008E3FBF"/>
    <w:rsid w:val="008F013F"/>
    <w:rsid w:val="008F2C99"/>
    <w:rsid w:val="008F47A5"/>
    <w:rsid w:val="00902447"/>
    <w:rsid w:val="00906A58"/>
    <w:rsid w:val="00906BCA"/>
    <w:rsid w:val="00911B68"/>
    <w:rsid w:val="00912654"/>
    <w:rsid w:val="00916BE5"/>
    <w:rsid w:val="0091786F"/>
    <w:rsid w:val="009220C3"/>
    <w:rsid w:val="00925384"/>
    <w:rsid w:val="00925A93"/>
    <w:rsid w:val="009311A0"/>
    <w:rsid w:val="00932FCC"/>
    <w:rsid w:val="00933D0E"/>
    <w:rsid w:val="00941B76"/>
    <w:rsid w:val="00943680"/>
    <w:rsid w:val="0094484B"/>
    <w:rsid w:val="00951E0C"/>
    <w:rsid w:val="00953180"/>
    <w:rsid w:val="00956E62"/>
    <w:rsid w:val="009621B1"/>
    <w:rsid w:val="0096236A"/>
    <w:rsid w:val="00962401"/>
    <w:rsid w:val="00965D72"/>
    <w:rsid w:val="009721AE"/>
    <w:rsid w:val="00974021"/>
    <w:rsid w:val="00980F92"/>
    <w:rsid w:val="009854B2"/>
    <w:rsid w:val="009A1266"/>
    <w:rsid w:val="009B10A7"/>
    <w:rsid w:val="009B1640"/>
    <w:rsid w:val="009B34FC"/>
    <w:rsid w:val="009C1A34"/>
    <w:rsid w:val="009C3F1E"/>
    <w:rsid w:val="009C5831"/>
    <w:rsid w:val="009C5FD9"/>
    <w:rsid w:val="009C728A"/>
    <w:rsid w:val="009D2B7F"/>
    <w:rsid w:val="009E29A8"/>
    <w:rsid w:val="009E6AE9"/>
    <w:rsid w:val="009F0AAC"/>
    <w:rsid w:val="009F7E53"/>
    <w:rsid w:val="00A07D06"/>
    <w:rsid w:val="00A105DE"/>
    <w:rsid w:val="00A120AC"/>
    <w:rsid w:val="00A1334A"/>
    <w:rsid w:val="00A16FA1"/>
    <w:rsid w:val="00A1731A"/>
    <w:rsid w:val="00A21BF6"/>
    <w:rsid w:val="00A23BDD"/>
    <w:rsid w:val="00A242FB"/>
    <w:rsid w:val="00A363AD"/>
    <w:rsid w:val="00A45518"/>
    <w:rsid w:val="00A46CD3"/>
    <w:rsid w:val="00A52965"/>
    <w:rsid w:val="00A52B8C"/>
    <w:rsid w:val="00A547DE"/>
    <w:rsid w:val="00A6317E"/>
    <w:rsid w:val="00A664BA"/>
    <w:rsid w:val="00A77A2D"/>
    <w:rsid w:val="00A80D48"/>
    <w:rsid w:val="00A82211"/>
    <w:rsid w:val="00A823DC"/>
    <w:rsid w:val="00A842AA"/>
    <w:rsid w:val="00A91A34"/>
    <w:rsid w:val="00AA2485"/>
    <w:rsid w:val="00AB13FC"/>
    <w:rsid w:val="00AB2E4F"/>
    <w:rsid w:val="00AB325F"/>
    <w:rsid w:val="00AB7E19"/>
    <w:rsid w:val="00AC571F"/>
    <w:rsid w:val="00AC6C0D"/>
    <w:rsid w:val="00AC715B"/>
    <w:rsid w:val="00AD3A23"/>
    <w:rsid w:val="00AD5433"/>
    <w:rsid w:val="00AE79D3"/>
    <w:rsid w:val="00AF0505"/>
    <w:rsid w:val="00AF69CC"/>
    <w:rsid w:val="00B02311"/>
    <w:rsid w:val="00B02688"/>
    <w:rsid w:val="00B05571"/>
    <w:rsid w:val="00B2048A"/>
    <w:rsid w:val="00B22FF5"/>
    <w:rsid w:val="00B2612F"/>
    <w:rsid w:val="00B310E9"/>
    <w:rsid w:val="00B35603"/>
    <w:rsid w:val="00B35D04"/>
    <w:rsid w:val="00B4114B"/>
    <w:rsid w:val="00B428D9"/>
    <w:rsid w:val="00B44A2F"/>
    <w:rsid w:val="00B45E99"/>
    <w:rsid w:val="00B53EA3"/>
    <w:rsid w:val="00B635FA"/>
    <w:rsid w:val="00B67F24"/>
    <w:rsid w:val="00B7176E"/>
    <w:rsid w:val="00B73F68"/>
    <w:rsid w:val="00B748D6"/>
    <w:rsid w:val="00B80446"/>
    <w:rsid w:val="00B83ED7"/>
    <w:rsid w:val="00B91679"/>
    <w:rsid w:val="00B932FE"/>
    <w:rsid w:val="00B95789"/>
    <w:rsid w:val="00B97EB6"/>
    <w:rsid w:val="00BA1311"/>
    <w:rsid w:val="00BA57EE"/>
    <w:rsid w:val="00BA7E7E"/>
    <w:rsid w:val="00BD056D"/>
    <w:rsid w:val="00BE6979"/>
    <w:rsid w:val="00BE7435"/>
    <w:rsid w:val="00BE7C3C"/>
    <w:rsid w:val="00BE7DD4"/>
    <w:rsid w:val="00BF29CF"/>
    <w:rsid w:val="00BF4E2D"/>
    <w:rsid w:val="00BF7409"/>
    <w:rsid w:val="00C001B9"/>
    <w:rsid w:val="00C021F6"/>
    <w:rsid w:val="00C06DAD"/>
    <w:rsid w:val="00C132ED"/>
    <w:rsid w:val="00C14433"/>
    <w:rsid w:val="00C1742C"/>
    <w:rsid w:val="00C23D00"/>
    <w:rsid w:val="00C24EDE"/>
    <w:rsid w:val="00C41399"/>
    <w:rsid w:val="00C420F6"/>
    <w:rsid w:val="00C509C8"/>
    <w:rsid w:val="00C550F8"/>
    <w:rsid w:val="00C563F5"/>
    <w:rsid w:val="00C60A2A"/>
    <w:rsid w:val="00C61768"/>
    <w:rsid w:val="00C661F7"/>
    <w:rsid w:val="00C700B5"/>
    <w:rsid w:val="00C7044C"/>
    <w:rsid w:val="00C70669"/>
    <w:rsid w:val="00C708F0"/>
    <w:rsid w:val="00C70E8B"/>
    <w:rsid w:val="00C8064C"/>
    <w:rsid w:val="00C824BF"/>
    <w:rsid w:val="00C86D96"/>
    <w:rsid w:val="00C910DE"/>
    <w:rsid w:val="00C91EA8"/>
    <w:rsid w:val="00C9733B"/>
    <w:rsid w:val="00CA1BAF"/>
    <w:rsid w:val="00CA354F"/>
    <w:rsid w:val="00CA509D"/>
    <w:rsid w:val="00CA6245"/>
    <w:rsid w:val="00CA790F"/>
    <w:rsid w:val="00CB53AE"/>
    <w:rsid w:val="00CB717F"/>
    <w:rsid w:val="00CC1903"/>
    <w:rsid w:val="00CC4623"/>
    <w:rsid w:val="00CD3A8C"/>
    <w:rsid w:val="00CD4C4C"/>
    <w:rsid w:val="00CE11D0"/>
    <w:rsid w:val="00CE50AA"/>
    <w:rsid w:val="00CE7C25"/>
    <w:rsid w:val="00D0139C"/>
    <w:rsid w:val="00D0226B"/>
    <w:rsid w:val="00D03A0C"/>
    <w:rsid w:val="00D03B5F"/>
    <w:rsid w:val="00D06791"/>
    <w:rsid w:val="00D121FE"/>
    <w:rsid w:val="00D24E26"/>
    <w:rsid w:val="00D263B4"/>
    <w:rsid w:val="00D3551C"/>
    <w:rsid w:val="00D35F57"/>
    <w:rsid w:val="00D36181"/>
    <w:rsid w:val="00D403E8"/>
    <w:rsid w:val="00D4417A"/>
    <w:rsid w:val="00D44DA1"/>
    <w:rsid w:val="00D47680"/>
    <w:rsid w:val="00D53C51"/>
    <w:rsid w:val="00D56164"/>
    <w:rsid w:val="00D623E7"/>
    <w:rsid w:val="00D632C6"/>
    <w:rsid w:val="00D700DD"/>
    <w:rsid w:val="00D70367"/>
    <w:rsid w:val="00D74DFE"/>
    <w:rsid w:val="00D83610"/>
    <w:rsid w:val="00D86E09"/>
    <w:rsid w:val="00D907F2"/>
    <w:rsid w:val="00D970FA"/>
    <w:rsid w:val="00DA1016"/>
    <w:rsid w:val="00DA530E"/>
    <w:rsid w:val="00DA74E1"/>
    <w:rsid w:val="00DB3F9F"/>
    <w:rsid w:val="00DC35F0"/>
    <w:rsid w:val="00DC69AA"/>
    <w:rsid w:val="00DD21B9"/>
    <w:rsid w:val="00DD2A2D"/>
    <w:rsid w:val="00DD366A"/>
    <w:rsid w:val="00DE16E6"/>
    <w:rsid w:val="00DE7B76"/>
    <w:rsid w:val="00DF28CE"/>
    <w:rsid w:val="00DF2A7D"/>
    <w:rsid w:val="00DF3862"/>
    <w:rsid w:val="00DF4D88"/>
    <w:rsid w:val="00E02D68"/>
    <w:rsid w:val="00E03459"/>
    <w:rsid w:val="00E04BCE"/>
    <w:rsid w:val="00E104E0"/>
    <w:rsid w:val="00E13039"/>
    <w:rsid w:val="00E17033"/>
    <w:rsid w:val="00E265F2"/>
    <w:rsid w:val="00E31A1C"/>
    <w:rsid w:val="00E34C7A"/>
    <w:rsid w:val="00E3650D"/>
    <w:rsid w:val="00E41DBC"/>
    <w:rsid w:val="00E56A65"/>
    <w:rsid w:val="00E57DB2"/>
    <w:rsid w:val="00E60C35"/>
    <w:rsid w:val="00E719B8"/>
    <w:rsid w:val="00E71E11"/>
    <w:rsid w:val="00E8092C"/>
    <w:rsid w:val="00E82549"/>
    <w:rsid w:val="00E82AE3"/>
    <w:rsid w:val="00E851F8"/>
    <w:rsid w:val="00E8658D"/>
    <w:rsid w:val="00E90DD5"/>
    <w:rsid w:val="00E90E17"/>
    <w:rsid w:val="00E9511F"/>
    <w:rsid w:val="00EA1A58"/>
    <w:rsid w:val="00EA2C6C"/>
    <w:rsid w:val="00EC0F14"/>
    <w:rsid w:val="00EC3BBB"/>
    <w:rsid w:val="00ED298A"/>
    <w:rsid w:val="00ED436B"/>
    <w:rsid w:val="00ED4644"/>
    <w:rsid w:val="00ED7569"/>
    <w:rsid w:val="00EE1538"/>
    <w:rsid w:val="00EE65CA"/>
    <w:rsid w:val="00EF1411"/>
    <w:rsid w:val="00F013E9"/>
    <w:rsid w:val="00F04C47"/>
    <w:rsid w:val="00F04C89"/>
    <w:rsid w:val="00F11646"/>
    <w:rsid w:val="00F21F4F"/>
    <w:rsid w:val="00F262D8"/>
    <w:rsid w:val="00F30871"/>
    <w:rsid w:val="00F30F30"/>
    <w:rsid w:val="00F32701"/>
    <w:rsid w:val="00F340F6"/>
    <w:rsid w:val="00F3445D"/>
    <w:rsid w:val="00F34ED4"/>
    <w:rsid w:val="00F425B3"/>
    <w:rsid w:val="00F44C06"/>
    <w:rsid w:val="00F47101"/>
    <w:rsid w:val="00F52DED"/>
    <w:rsid w:val="00F57C88"/>
    <w:rsid w:val="00F61A20"/>
    <w:rsid w:val="00F650F0"/>
    <w:rsid w:val="00F7172E"/>
    <w:rsid w:val="00F728BC"/>
    <w:rsid w:val="00F7396E"/>
    <w:rsid w:val="00F7430D"/>
    <w:rsid w:val="00F81774"/>
    <w:rsid w:val="00F81C5F"/>
    <w:rsid w:val="00F824A3"/>
    <w:rsid w:val="00F8493D"/>
    <w:rsid w:val="00F85232"/>
    <w:rsid w:val="00F90BD0"/>
    <w:rsid w:val="00F915B8"/>
    <w:rsid w:val="00F92AAF"/>
    <w:rsid w:val="00F97F32"/>
    <w:rsid w:val="00FA0FB3"/>
    <w:rsid w:val="00FA1E6B"/>
    <w:rsid w:val="00FB193E"/>
    <w:rsid w:val="00FB2C2D"/>
    <w:rsid w:val="00FB3800"/>
    <w:rsid w:val="00FB45F1"/>
    <w:rsid w:val="00FB7605"/>
    <w:rsid w:val="00FC3C0E"/>
    <w:rsid w:val="00FC5D51"/>
    <w:rsid w:val="00FE0B9B"/>
    <w:rsid w:val="00FE13E4"/>
    <w:rsid w:val="00FE3136"/>
    <w:rsid w:val="00FE7519"/>
    <w:rsid w:val="00FF2206"/>
    <w:rsid w:val="00FF62E5"/>
    <w:rsid w:val="00FF75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BF0F53"/>
  <w15:chartTrackingRefBased/>
  <w15:docId w15:val="{A43B7D29-BE47-4BEF-A9C8-0146D9A2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9AA"/>
    <w:pPr>
      <w:suppressAutoHyphens/>
    </w:pPr>
    <w:rPr>
      <w:sz w:val="24"/>
      <w:lang w:eastAsia="ar-SA"/>
    </w:rPr>
  </w:style>
  <w:style w:type="paragraph" w:styleId="Titre1">
    <w:name w:val="heading 1"/>
    <w:basedOn w:val="Normal"/>
    <w:next w:val="Normal"/>
    <w:qFormat/>
    <w:rsid w:val="000472B2"/>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0472B2"/>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0472B2"/>
    <w:pPr>
      <w:keepNext/>
      <w:outlineLvl w:val="2"/>
    </w:pPr>
    <w:rPr>
      <w:b/>
      <w:bCs/>
      <w:sz w:val="28"/>
    </w:rPr>
  </w:style>
  <w:style w:type="paragraph" w:styleId="Titre4">
    <w:name w:val="heading 4"/>
    <w:basedOn w:val="Normal"/>
    <w:next w:val="Normal"/>
    <w:qFormat/>
    <w:rsid w:val="000472B2"/>
    <w:pPr>
      <w:keepNext/>
      <w:spacing w:before="240" w:after="60"/>
      <w:outlineLvl w:val="3"/>
    </w:pPr>
    <w:rPr>
      <w:b/>
      <w:sz w:val="28"/>
      <w:szCs w:val="28"/>
    </w:rPr>
  </w:style>
  <w:style w:type="paragraph" w:styleId="Titre5">
    <w:name w:val="heading 5"/>
    <w:basedOn w:val="Normal"/>
    <w:next w:val="Normal"/>
    <w:qFormat/>
    <w:rsid w:val="000472B2"/>
    <w:pPr>
      <w:keepNext/>
      <w:outlineLvl w:val="4"/>
    </w:pPr>
    <w:rPr>
      <w:b/>
      <w:bCs/>
    </w:rPr>
  </w:style>
  <w:style w:type="paragraph" w:styleId="Titre6">
    <w:name w:val="heading 6"/>
    <w:basedOn w:val="Normal"/>
    <w:next w:val="Normal"/>
    <w:qFormat/>
    <w:rsid w:val="000472B2"/>
    <w:pPr>
      <w:spacing w:before="240" w:after="60"/>
      <w:outlineLvl w:val="5"/>
    </w:pPr>
    <w:rPr>
      <w:b/>
      <w:sz w:val="22"/>
      <w:szCs w:val="22"/>
    </w:rPr>
  </w:style>
  <w:style w:type="paragraph" w:styleId="Titre7">
    <w:name w:val="heading 7"/>
    <w:basedOn w:val="Normal"/>
    <w:next w:val="Normal"/>
    <w:qFormat/>
    <w:rsid w:val="000472B2"/>
    <w:pPr>
      <w:spacing w:before="240" w:after="60"/>
      <w:outlineLvl w:val="6"/>
    </w:pPr>
  </w:style>
  <w:style w:type="paragraph" w:styleId="Titre8">
    <w:name w:val="heading 8"/>
    <w:basedOn w:val="Normal"/>
    <w:next w:val="Normal"/>
    <w:qFormat/>
    <w:rsid w:val="000472B2"/>
    <w:p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0472B2"/>
    <w:pPr>
      <w:jc w:val="center"/>
    </w:pPr>
    <w:rPr>
      <w:b/>
      <w:bCs/>
      <w:sz w:val="36"/>
    </w:rPr>
  </w:style>
  <w:style w:type="paragraph" w:styleId="En-tte">
    <w:name w:val="header"/>
    <w:basedOn w:val="Normal"/>
    <w:rsid w:val="000472B2"/>
    <w:pPr>
      <w:tabs>
        <w:tab w:val="center" w:pos="4536"/>
        <w:tab w:val="right" w:pos="9072"/>
      </w:tabs>
    </w:pPr>
  </w:style>
  <w:style w:type="paragraph" w:styleId="Corpsdetexte3">
    <w:name w:val="Body Text 3"/>
    <w:basedOn w:val="Normal"/>
    <w:rsid w:val="000472B2"/>
    <w:rPr>
      <w:b/>
      <w:bCs/>
    </w:rPr>
  </w:style>
  <w:style w:type="paragraph" w:customStyle="1" w:styleId="Corpsdetexte21">
    <w:name w:val="Corps de texte 21"/>
    <w:basedOn w:val="Normal"/>
    <w:rsid w:val="000472B2"/>
    <w:pPr>
      <w:jc w:val="both"/>
    </w:pPr>
    <w:rPr>
      <w:sz w:val="22"/>
    </w:rPr>
  </w:style>
  <w:style w:type="paragraph" w:customStyle="1" w:styleId="textenote">
    <w:name w:val="texte note"/>
    <w:basedOn w:val="Normal"/>
    <w:rsid w:val="000472B2"/>
    <w:rPr>
      <w:rFonts w:ascii="CG Times (W1)" w:hAnsi="CG Times (W1)"/>
      <w:sz w:val="20"/>
    </w:rPr>
  </w:style>
  <w:style w:type="paragraph" w:styleId="Notedebasdepage">
    <w:name w:val="footnote text"/>
    <w:basedOn w:val="Normal"/>
    <w:semiHidden/>
    <w:rsid w:val="000472B2"/>
  </w:style>
  <w:style w:type="character" w:styleId="Appelnotedebasdep">
    <w:name w:val="footnote reference"/>
    <w:semiHidden/>
    <w:rsid w:val="000472B2"/>
    <w:rPr>
      <w:vertAlign w:val="superscript"/>
    </w:rPr>
  </w:style>
  <w:style w:type="paragraph" w:styleId="Corpsdetexte">
    <w:name w:val="Body Text"/>
    <w:basedOn w:val="Normal"/>
    <w:rsid w:val="000472B2"/>
    <w:pPr>
      <w:spacing w:after="120"/>
    </w:pPr>
  </w:style>
  <w:style w:type="paragraph" w:styleId="Corpsdetexte2">
    <w:name w:val="Body Text 2"/>
    <w:basedOn w:val="Normal"/>
    <w:rsid w:val="000472B2"/>
    <w:pPr>
      <w:spacing w:after="120" w:line="480" w:lineRule="auto"/>
    </w:pPr>
  </w:style>
  <w:style w:type="character" w:styleId="Numrodepage">
    <w:name w:val="page number"/>
    <w:basedOn w:val="Policepardfaut"/>
    <w:rsid w:val="000472B2"/>
  </w:style>
  <w:style w:type="paragraph" w:styleId="Textedebulles">
    <w:name w:val="Balloon Text"/>
    <w:basedOn w:val="Normal"/>
    <w:semiHidden/>
    <w:rsid w:val="000472B2"/>
    <w:rPr>
      <w:rFonts w:ascii="Tahoma" w:hAnsi="Tahoma" w:cs="Tahoma"/>
      <w:sz w:val="16"/>
      <w:szCs w:val="16"/>
    </w:rPr>
  </w:style>
  <w:style w:type="paragraph" w:styleId="Pieddepage">
    <w:name w:val="footer"/>
    <w:basedOn w:val="Normal"/>
    <w:rsid w:val="000472B2"/>
    <w:pPr>
      <w:tabs>
        <w:tab w:val="center" w:pos="4536"/>
        <w:tab w:val="right" w:pos="9072"/>
      </w:tabs>
    </w:pPr>
  </w:style>
  <w:style w:type="paragraph" w:customStyle="1" w:styleId="DBRetraitcorpsdutexte">
    <w:name w:val="DB Retrait corps du texte"/>
    <w:basedOn w:val="Normal"/>
    <w:rsid w:val="000472B2"/>
    <w:pPr>
      <w:keepLines/>
      <w:spacing w:before="120" w:after="120"/>
      <w:ind w:firstLine="142"/>
      <w:jc w:val="both"/>
    </w:pPr>
  </w:style>
  <w:style w:type="character" w:styleId="Marquedecommentaire">
    <w:name w:val="annotation reference"/>
    <w:semiHidden/>
    <w:rsid w:val="000472B2"/>
    <w:rPr>
      <w:sz w:val="16"/>
      <w:szCs w:val="16"/>
    </w:rPr>
  </w:style>
  <w:style w:type="paragraph" w:styleId="Commentaire">
    <w:name w:val="annotation text"/>
    <w:basedOn w:val="Normal"/>
    <w:semiHidden/>
    <w:rsid w:val="000472B2"/>
    <w:rPr>
      <w:sz w:val="20"/>
    </w:rPr>
  </w:style>
  <w:style w:type="paragraph" w:styleId="Objetducommentaire">
    <w:name w:val="annotation subject"/>
    <w:basedOn w:val="Commentaire"/>
    <w:next w:val="Commentaire"/>
    <w:semiHidden/>
    <w:rsid w:val="000472B2"/>
    <w:rPr>
      <w:b/>
      <w:bCs/>
    </w:rPr>
  </w:style>
  <w:style w:type="paragraph" w:styleId="NormalWeb">
    <w:name w:val="Normal (Web)"/>
    <w:basedOn w:val="Normal"/>
    <w:uiPriority w:val="99"/>
    <w:rsid w:val="000472B2"/>
    <w:pPr>
      <w:spacing w:before="100" w:beforeAutospacing="1" w:after="100" w:afterAutospacing="1"/>
    </w:pPr>
  </w:style>
  <w:style w:type="character" w:styleId="Lienhypertexte">
    <w:name w:val="Hyperlink"/>
    <w:uiPriority w:val="99"/>
    <w:rsid w:val="000472B2"/>
    <w:rPr>
      <w:color w:val="0000FF"/>
      <w:u w:val="single"/>
    </w:rPr>
  </w:style>
  <w:style w:type="paragraph" w:styleId="Explorateurdedocuments">
    <w:name w:val="Document Map"/>
    <w:basedOn w:val="Normal"/>
    <w:semiHidden/>
    <w:rsid w:val="000472B2"/>
    <w:pPr>
      <w:shd w:val="clear" w:color="auto" w:fill="000080"/>
    </w:pPr>
    <w:rPr>
      <w:rFonts w:ascii="Tahoma" w:hAnsi="Tahoma" w:cs="Tahoma"/>
      <w:sz w:val="20"/>
    </w:rPr>
  </w:style>
  <w:style w:type="character" w:customStyle="1" w:styleId="Caractredenotedebasdepage">
    <w:name w:val="Caractère de note de bas de page"/>
    <w:rsid w:val="00781BCF"/>
  </w:style>
  <w:style w:type="character" w:customStyle="1" w:styleId="Caractresdenumrotation">
    <w:name w:val="Caractères de numérotation"/>
    <w:rsid w:val="00781BCF"/>
  </w:style>
  <w:style w:type="character" w:customStyle="1" w:styleId="WW8Num2z0">
    <w:name w:val="WW8Num2z0"/>
    <w:rsid w:val="00781BCF"/>
    <w:rPr>
      <w:rFonts w:ascii="Times New Roman" w:hAnsi="Times New Roman"/>
    </w:rPr>
  </w:style>
  <w:style w:type="character" w:customStyle="1" w:styleId="Absatz-Standardschriftart">
    <w:name w:val="Absatz-Standardschriftart"/>
    <w:rsid w:val="00781BCF"/>
  </w:style>
  <w:style w:type="character" w:customStyle="1" w:styleId="WW8Num1z0">
    <w:name w:val="WW8Num1z0"/>
    <w:rsid w:val="00781BCF"/>
    <w:rPr>
      <w:rFonts w:ascii="Times New Roman" w:hAnsi="Times New Roman"/>
    </w:rPr>
  </w:style>
  <w:style w:type="character" w:customStyle="1" w:styleId="WW8Num3z0">
    <w:name w:val="WW8Num3z0"/>
    <w:rsid w:val="00781BCF"/>
    <w:rPr>
      <w:rFonts w:ascii="Times New Roman" w:hAnsi="Times New Roman"/>
    </w:rPr>
  </w:style>
  <w:style w:type="character" w:customStyle="1" w:styleId="WW8Num4z0">
    <w:name w:val="WW8Num4z0"/>
    <w:rsid w:val="00781BCF"/>
    <w:rPr>
      <w:rFonts w:ascii="Times New Roman" w:hAnsi="Times New Roman"/>
    </w:rPr>
  </w:style>
  <w:style w:type="character" w:customStyle="1" w:styleId="RTFNum41">
    <w:name w:val="RTF_Num 4 1"/>
    <w:rsid w:val="00781BCF"/>
    <w:rPr>
      <w:rFonts w:ascii="Wingdings" w:eastAsia="Wingdings" w:hAnsi="Wingdings" w:cs="Lucida Sans Unicode"/>
      <w:sz w:val="18"/>
      <w:szCs w:val="18"/>
    </w:rPr>
  </w:style>
  <w:style w:type="character" w:styleId="Appeldenotedefin">
    <w:name w:val="endnote reference"/>
    <w:rsid w:val="00781BCF"/>
    <w:rPr>
      <w:vertAlign w:val="superscript"/>
    </w:rPr>
  </w:style>
  <w:style w:type="character" w:customStyle="1" w:styleId="Caractredenotedefin">
    <w:name w:val="Caractère de note de fin"/>
    <w:rsid w:val="00781BCF"/>
  </w:style>
  <w:style w:type="paragraph" w:styleId="Liste">
    <w:name w:val="List"/>
    <w:basedOn w:val="Corpsdetexte"/>
    <w:rsid w:val="00781BCF"/>
    <w:pPr>
      <w:tabs>
        <w:tab w:val="left" w:pos="4536"/>
      </w:tabs>
      <w:spacing w:after="0"/>
      <w:ind w:right="50"/>
    </w:pPr>
    <w:rPr>
      <w:rFonts w:ascii="Arial" w:hAnsi="Arial" w:cs="Lucida Sans Unicode"/>
      <w:color w:val="000000"/>
    </w:rPr>
  </w:style>
  <w:style w:type="paragraph" w:customStyle="1" w:styleId="Contenudetableau">
    <w:name w:val="Contenu de tableau"/>
    <w:basedOn w:val="Normal"/>
    <w:rsid w:val="00781BCF"/>
    <w:pPr>
      <w:suppressLineNumbers/>
    </w:pPr>
  </w:style>
  <w:style w:type="paragraph" w:customStyle="1" w:styleId="Titredetableau">
    <w:name w:val="Titre de tableau"/>
    <w:basedOn w:val="Contenudetableau"/>
    <w:rsid w:val="00781BCF"/>
    <w:pPr>
      <w:jc w:val="center"/>
    </w:pPr>
    <w:rPr>
      <w:b/>
      <w:bCs/>
    </w:rPr>
  </w:style>
  <w:style w:type="paragraph" w:styleId="Lgende">
    <w:name w:val="caption"/>
    <w:basedOn w:val="Normal"/>
    <w:qFormat/>
    <w:rsid w:val="00781BCF"/>
    <w:pPr>
      <w:suppressLineNumbers/>
      <w:spacing w:before="120" w:after="120"/>
    </w:pPr>
    <w:rPr>
      <w:rFonts w:cs="Lucida Sans Unicode"/>
      <w:i/>
      <w:iCs/>
      <w:szCs w:val="24"/>
    </w:rPr>
  </w:style>
  <w:style w:type="paragraph" w:customStyle="1" w:styleId="Contenuducadre">
    <w:name w:val="Contenu du cadre"/>
    <w:basedOn w:val="Corpsdetexte"/>
    <w:rsid w:val="00781BCF"/>
    <w:pPr>
      <w:tabs>
        <w:tab w:val="left" w:pos="4536"/>
      </w:tabs>
      <w:spacing w:after="0"/>
      <w:ind w:right="50"/>
    </w:pPr>
    <w:rPr>
      <w:rFonts w:ascii="Arial" w:hAnsi="Arial"/>
      <w:color w:val="000000"/>
    </w:rPr>
  </w:style>
  <w:style w:type="paragraph" w:customStyle="1" w:styleId="Rpertoire">
    <w:name w:val="Répertoire"/>
    <w:basedOn w:val="Normal"/>
    <w:rsid w:val="00781BCF"/>
    <w:pPr>
      <w:suppressLineNumbers/>
    </w:pPr>
    <w:rPr>
      <w:rFonts w:cs="Lucida Sans Unicode"/>
    </w:rPr>
  </w:style>
  <w:style w:type="paragraph" w:customStyle="1" w:styleId="Titre71">
    <w:name w:val="Titre 71"/>
    <w:basedOn w:val="Normal"/>
    <w:next w:val="Normal"/>
    <w:rsid w:val="00781BCF"/>
    <w:pPr>
      <w:keepNext/>
    </w:pPr>
    <w:rPr>
      <w:rFonts w:ascii="Arial" w:eastAsia="Arial" w:hAnsi="Arial" w:cs="Arial"/>
      <w:b/>
      <w:bCs/>
      <w:color w:val="000080"/>
      <w:sz w:val="76"/>
      <w:szCs w:val="76"/>
    </w:rPr>
  </w:style>
  <w:style w:type="paragraph" w:customStyle="1" w:styleId="Chapitre">
    <w:name w:val="Chapitre"/>
    <w:basedOn w:val="Corpsdetexte2"/>
    <w:rsid w:val="00781BCF"/>
    <w:pPr>
      <w:shd w:val="clear" w:color="auto" w:fill="FF0000"/>
      <w:tabs>
        <w:tab w:val="left" w:pos="5103"/>
      </w:tabs>
      <w:spacing w:after="0" w:line="240" w:lineRule="auto"/>
      <w:ind w:right="50"/>
      <w:jc w:val="center"/>
    </w:pPr>
    <w:rPr>
      <w:rFonts w:ascii="Arial" w:hAnsi="Arial"/>
      <w:b/>
      <w:sz w:val="52"/>
      <w:szCs w:val="52"/>
    </w:rPr>
  </w:style>
  <w:style w:type="paragraph" w:customStyle="1" w:styleId="Titre51">
    <w:name w:val="Titre 51"/>
    <w:basedOn w:val="Normal"/>
    <w:next w:val="Normal"/>
    <w:rsid w:val="00781BCF"/>
    <w:pPr>
      <w:keepNext/>
    </w:pPr>
    <w:rPr>
      <w:rFonts w:ascii="Arial" w:eastAsia="Arial" w:hAnsi="Arial" w:cs="Arial"/>
      <w:b/>
      <w:bCs/>
      <w:color w:val="000080"/>
      <w:sz w:val="28"/>
      <w:szCs w:val="28"/>
    </w:rPr>
  </w:style>
  <w:style w:type="paragraph" w:styleId="Paragraphedeliste">
    <w:name w:val="List Paragraph"/>
    <w:basedOn w:val="Normal"/>
    <w:uiPriority w:val="34"/>
    <w:qFormat/>
    <w:rsid w:val="004B3999"/>
    <w:pPr>
      <w:ind w:left="708"/>
    </w:pPr>
  </w:style>
  <w:style w:type="paragraph" w:customStyle="1" w:styleId="TexteRapportCG">
    <w:name w:val="TexteRapportCG"/>
    <w:basedOn w:val="Normal"/>
    <w:rsid w:val="00386159"/>
    <w:pPr>
      <w:suppressAutoHyphens w:val="0"/>
      <w:overflowPunct w:val="0"/>
      <w:autoSpaceDE w:val="0"/>
      <w:autoSpaceDN w:val="0"/>
      <w:adjustRightInd w:val="0"/>
      <w:ind w:firstLine="1134"/>
      <w:jc w:val="both"/>
    </w:pPr>
    <w:rPr>
      <w:rFonts w:ascii="Arial" w:hAnsi="Arial"/>
      <w:sz w:val="22"/>
      <w:lang w:eastAsia="fr-FR"/>
    </w:rPr>
  </w:style>
  <w:style w:type="character" w:styleId="Lienhypertextesuivivisit">
    <w:name w:val="FollowedHyperlink"/>
    <w:rsid w:val="009C5FD9"/>
    <w:rPr>
      <w:color w:val="954F72"/>
      <w:u w:val="single"/>
    </w:rPr>
  </w:style>
  <w:style w:type="character" w:styleId="Textedelespacerserv">
    <w:name w:val="Placeholder Text"/>
    <w:basedOn w:val="Policepardfaut"/>
    <w:uiPriority w:val="99"/>
    <w:semiHidden/>
    <w:rsid w:val="00951E0C"/>
    <w:rPr>
      <w:color w:val="808080"/>
    </w:rPr>
  </w:style>
  <w:style w:type="table" w:styleId="Grilledutableau">
    <w:name w:val="Table Grid"/>
    <w:basedOn w:val="TableauNormal"/>
    <w:rsid w:val="00BE6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860841">
      <w:bodyDiv w:val="1"/>
      <w:marLeft w:val="0"/>
      <w:marRight w:val="0"/>
      <w:marTop w:val="0"/>
      <w:marBottom w:val="0"/>
      <w:divBdr>
        <w:top w:val="none" w:sz="0" w:space="0" w:color="auto"/>
        <w:left w:val="none" w:sz="0" w:space="0" w:color="auto"/>
        <w:bottom w:val="none" w:sz="0" w:space="0" w:color="auto"/>
        <w:right w:val="none" w:sz="0" w:space="0" w:color="auto"/>
      </w:divBdr>
    </w:div>
    <w:div w:id="583926902">
      <w:bodyDiv w:val="1"/>
      <w:marLeft w:val="0"/>
      <w:marRight w:val="0"/>
      <w:marTop w:val="0"/>
      <w:marBottom w:val="0"/>
      <w:divBdr>
        <w:top w:val="none" w:sz="0" w:space="0" w:color="auto"/>
        <w:left w:val="none" w:sz="0" w:space="0" w:color="auto"/>
        <w:bottom w:val="none" w:sz="0" w:space="0" w:color="auto"/>
        <w:right w:val="none" w:sz="0" w:space="0" w:color="auto"/>
      </w:divBdr>
    </w:div>
    <w:div w:id="862788713">
      <w:bodyDiv w:val="1"/>
      <w:marLeft w:val="0"/>
      <w:marRight w:val="0"/>
      <w:marTop w:val="0"/>
      <w:marBottom w:val="0"/>
      <w:divBdr>
        <w:top w:val="none" w:sz="0" w:space="0" w:color="auto"/>
        <w:left w:val="none" w:sz="0" w:space="0" w:color="auto"/>
        <w:bottom w:val="none" w:sz="0" w:space="0" w:color="auto"/>
        <w:right w:val="none" w:sz="0" w:space="0" w:color="auto"/>
      </w:divBdr>
    </w:div>
    <w:div w:id="1444880202">
      <w:bodyDiv w:val="1"/>
      <w:marLeft w:val="0"/>
      <w:marRight w:val="0"/>
      <w:marTop w:val="0"/>
      <w:marBottom w:val="0"/>
      <w:divBdr>
        <w:top w:val="none" w:sz="0" w:space="0" w:color="auto"/>
        <w:left w:val="none" w:sz="0" w:space="0" w:color="auto"/>
        <w:bottom w:val="none" w:sz="0" w:space="0" w:color="auto"/>
        <w:right w:val="none" w:sz="0" w:space="0" w:color="auto"/>
      </w:divBdr>
    </w:div>
    <w:div w:id="1491369188">
      <w:bodyDiv w:val="1"/>
      <w:marLeft w:val="0"/>
      <w:marRight w:val="0"/>
      <w:marTop w:val="0"/>
      <w:marBottom w:val="0"/>
      <w:divBdr>
        <w:top w:val="none" w:sz="0" w:space="0" w:color="auto"/>
        <w:left w:val="none" w:sz="0" w:space="0" w:color="auto"/>
        <w:bottom w:val="none" w:sz="0" w:space="0" w:color="auto"/>
        <w:right w:val="none" w:sz="0" w:space="0" w:color="auto"/>
      </w:divBdr>
    </w:div>
    <w:div w:id="1599363264">
      <w:bodyDiv w:val="1"/>
      <w:marLeft w:val="0"/>
      <w:marRight w:val="0"/>
      <w:marTop w:val="0"/>
      <w:marBottom w:val="0"/>
      <w:divBdr>
        <w:top w:val="none" w:sz="0" w:space="0" w:color="auto"/>
        <w:left w:val="none" w:sz="0" w:space="0" w:color="auto"/>
        <w:bottom w:val="none" w:sz="0" w:space="0" w:color="auto"/>
        <w:right w:val="none" w:sz="0" w:space="0" w:color="auto"/>
      </w:divBdr>
    </w:div>
    <w:div w:id="1851406956">
      <w:bodyDiv w:val="1"/>
      <w:marLeft w:val="0"/>
      <w:marRight w:val="0"/>
      <w:marTop w:val="0"/>
      <w:marBottom w:val="0"/>
      <w:divBdr>
        <w:top w:val="none" w:sz="0" w:space="0" w:color="auto"/>
        <w:left w:val="none" w:sz="0" w:space="0" w:color="auto"/>
        <w:bottom w:val="none" w:sz="0" w:space="0" w:color="auto"/>
        <w:right w:val="none" w:sz="0" w:space="0" w:color="auto"/>
      </w:divBdr>
    </w:div>
    <w:div w:id="1873225764">
      <w:bodyDiv w:val="1"/>
      <w:marLeft w:val="0"/>
      <w:marRight w:val="0"/>
      <w:marTop w:val="0"/>
      <w:marBottom w:val="0"/>
      <w:divBdr>
        <w:top w:val="none" w:sz="0" w:space="0" w:color="auto"/>
        <w:left w:val="none" w:sz="0" w:space="0" w:color="auto"/>
        <w:bottom w:val="none" w:sz="0" w:space="0" w:color="auto"/>
        <w:right w:val="none" w:sz="0" w:space="0" w:color="auto"/>
      </w:divBdr>
    </w:div>
    <w:div w:id="210922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legifrance.gouv.fr/affichTexte.do;jsessionid=0D94BCAECA408A48B0BB208EA79B1C7B.tpdjo05v_1?cidTexte=JORFTEXT000000266544&amp;dateTexte=20090909"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ee.fr/fr/information/201544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erese.burdloff@moselle.fr"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mailto:julienne.fortel@moselle.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ichard.colin@moselle.fr" TargetMode="External"/><Relationship Id="rId14" Type="http://schemas.openxmlformats.org/officeDocument/2006/relationships/hyperlink" Target="http://www.mosell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B0035-D6BC-4126-9314-2D093D6D6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3611</Words>
  <Characters>28205</Characters>
  <Application>Microsoft Office Word</Application>
  <DocSecurity>0</DocSecurity>
  <Lines>235</Lines>
  <Paragraphs>63</Paragraphs>
  <ScaleCrop>false</ScaleCrop>
  <HeadingPairs>
    <vt:vector size="2" baseType="variant">
      <vt:variant>
        <vt:lpstr>Titre</vt:lpstr>
      </vt:variant>
      <vt:variant>
        <vt:i4>1</vt:i4>
      </vt:variant>
    </vt:vector>
  </HeadingPairs>
  <TitlesOfParts>
    <vt:vector size="1" baseType="lpstr">
      <vt:lpstr>Nous sommes là pour vous aider</vt:lpstr>
    </vt:vector>
  </TitlesOfParts>
  <Company>CG57</Company>
  <LinksUpToDate>false</LinksUpToDate>
  <CharactersWithSpaces>31753</CharactersWithSpaces>
  <SharedDoc>false</SharedDoc>
  <HLinks>
    <vt:vector size="36" baseType="variant">
      <vt:variant>
        <vt:i4>7667818</vt:i4>
      </vt:variant>
      <vt:variant>
        <vt:i4>1432</vt:i4>
      </vt:variant>
      <vt:variant>
        <vt:i4>0</vt:i4>
      </vt:variant>
      <vt:variant>
        <vt:i4>5</vt:i4>
      </vt:variant>
      <vt:variant>
        <vt:lpwstr>http://www.moselle.fr/</vt:lpwstr>
      </vt:variant>
      <vt:variant>
        <vt:lpwstr/>
      </vt:variant>
      <vt:variant>
        <vt:i4>8257619</vt:i4>
      </vt:variant>
      <vt:variant>
        <vt:i4>97</vt:i4>
      </vt:variant>
      <vt:variant>
        <vt:i4>0</vt:i4>
      </vt:variant>
      <vt:variant>
        <vt:i4>5</vt:i4>
      </vt:variant>
      <vt:variant>
        <vt:lpwstr>http://www.legifrance.gouv.fr/affichTexte.do;jsessionid=0D94BCAECA408A48B0BB208EA79B1C7B.tpdjo05v_1?cidTexte=JORFTEXT000000266544&amp;dateTexte=20090909</vt:lpwstr>
      </vt:variant>
      <vt:variant>
        <vt:lpwstr/>
      </vt:variant>
      <vt:variant>
        <vt:i4>3342445</vt:i4>
      </vt:variant>
      <vt:variant>
        <vt:i4>84</vt:i4>
      </vt:variant>
      <vt:variant>
        <vt:i4>0</vt:i4>
      </vt:variant>
      <vt:variant>
        <vt:i4>5</vt:i4>
      </vt:variant>
      <vt:variant>
        <vt:lpwstr>https://www.insee.fr/fr/information/2015443</vt:lpwstr>
      </vt:variant>
      <vt:variant>
        <vt:lpwstr>titre-bloc-5</vt:lpwstr>
      </vt:variant>
      <vt:variant>
        <vt:i4>1245284</vt:i4>
      </vt:variant>
      <vt:variant>
        <vt:i4>6</vt:i4>
      </vt:variant>
      <vt:variant>
        <vt:i4>0</vt:i4>
      </vt:variant>
      <vt:variant>
        <vt:i4>5</vt:i4>
      </vt:variant>
      <vt:variant>
        <vt:lpwstr>mailto:therese.burdloff@moselle.fr</vt:lpwstr>
      </vt:variant>
      <vt:variant>
        <vt:lpwstr/>
      </vt:variant>
      <vt:variant>
        <vt:i4>4653092</vt:i4>
      </vt:variant>
      <vt:variant>
        <vt:i4>3</vt:i4>
      </vt:variant>
      <vt:variant>
        <vt:i4>0</vt:i4>
      </vt:variant>
      <vt:variant>
        <vt:i4>5</vt:i4>
      </vt:variant>
      <vt:variant>
        <vt:lpwstr>mailto:julienne.fortel@moselle.fr</vt:lpwstr>
      </vt:variant>
      <vt:variant>
        <vt:lpwstr/>
      </vt:variant>
      <vt:variant>
        <vt:i4>6684697</vt:i4>
      </vt:variant>
      <vt:variant>
        <vt:i4>0</vt:i4>
      </vt:variant>
      <vt:variant>
        <vt:i4>0</vt:i4>
      </vt:variant>
      <vt:variant>
        <vt:i4>5</vt:i4>
      </vt:variant>
      <vt:variant>
        <vt:lpwstr>mailto:richard.colin@moselle.fr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Nous sommes là pour vous aider</dc:title>
  <dc:subject/>
  <dc:creator>MPepe</dc:creator>
  <cp:keywords/>
  <dc:description/>
  <cp:lastModifiedBy>BURDLOFF, Therese</cp:lastModifiedBy>
  <cp:revision>19</cp:revision>
  <cp:lastPrinted>2026-06-04T07:51:00Z</cp:lastPrinted>
  <dcterms:created xsi:type="dcterms:W3CDTF">2026-08-17T14:51:00Z</dcterms:created>
  <dcterms:modified xsi:type="dcterms:W3CDTF">2026-09-10T14:19:00Z</dcterms:modified>
</cp:coreProperties>
</file>